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spacing w:line="375" w:lineRule="exact"/>
        <w:ind w:left="127"/>
        <w:rPr>
          <w:rFonts w:hint="default" w:ascii="Microsoft YaHei" w:hAnsi="Microsoft YaHei" w:eastAsia="Microsoft YaHei"/>
          <w:b w:val="1"/>
          <w:color w:val="auto"/>
        </w:rPr>
      </w:pPr>
      <w:bookmarkStart w:id="0" w:name="_GoBack"/>
      <w:bookmarkEnd w:id="0"/>
      <w:r>
        <w:rPr>
          <w:rFonts w:hint="default" w:ascii="Microsoft YaHei" w:hAnsi="Microsoft YaHei" w:eastAsia="Microsoft YaHei"/>
          <w:b w:val="1"/>
          <w:color w:val="auto"/>
          <w:position w:val="1"/>
          <w:sz w:val="20"/>
        </w:rPr>
        <w:t>【第一次申込期限】</w:t>
      </w:r>
      <w:r>
        <w:rPr>
          <w:rFonts w:hint="default" w:ascii="Microsoft YaHei" w:hAnsi="Microsoft YaHei" w:eastAsia="Microsoft YaHei"/>
          <w:b w:val="1"/>
          <w:color w:val="auto"/>
          <w:spacing w:val="6"/>
        </w:rPr>
        <w:t>令和</w:t>
      </w:r>
      <w:r>
        <w:rPr>
          <w:rFonts w:hint="eastAsia" w:ascii="Microsoft YaHei" w:hAnsi="Microsoft YaHei" w:eastAsia="Microsoft YaHei"/>
          <w:b w:val="1"/>
          <w:color w:val="auto"/>
          <w:spacing w:val="6"/>
        </w:rPr>
        <w:t>８</w:t>
      </w:r>
      <w:r>
        <w:rPr>
          <w:rFonts w:hint="default" w:ascii="Microsoft YaHei" w:hAnsi="Microsoft YaHei" w:eastAsia="Microsoft YaHei"/>
          <w:b w:val="1"/>
          <w:color w:val="auto"/>
          <w:spacing w:val="6"/>
        </w:rPr>
        <w:t>年</w:t>
      </w:r>
      <w:r>
        <w:rPr>
          <w:rFonts w:hint="eastAsia" w:ascii="Microsoft YaHei" w:hAnsi="Microsoft YaHei" w:eastAsia="Microsoft YaHei"/>
          <w:b w:val="1"/>
          <w:color w:val="auto"/>
          <w:spacing w:val="6"/>
        </w:rPr>
        <w:t>３</w:t>
      </w:r>
      <w:r>
        <w:rPr>
          <w:rFonts w:hint="default" w:ascii="Microsoft YaHei" w:hAnsi="Microsoft YaHei" w:eastAsia="Microsoft YaHei"/>
          <w:b w:val="1"/>
          <w:color w:val="auto"/>
          <w:spacing w:val="6"/>
        </w:rPr>
        <w:t>月</w:t>
      </w:r>
      <w:r>
        <w:rPr>
          <w:rFonts w:hint="default" w:ascii="Microsoft YaHei" w:hAnsi="Microsoft YaHei" w:eastAsia="Microsoft YaHei"/>
          <w:b w:val="1"/>
          <w:color w:val="auto"/>
          <w:spacing w:val="6"/>
        </w:rPr>
        <w:t xml:space="preserve"> </w:t>
      </w:r>
      <w:r>
        <w:rPr>
          <w:rFonts w:hint="eastAsia" w:ascii="Microsoft YaHei" w:hAnsi="Microsoft YaHei" w:eastAsia="Microsoft YaHei"/>
          <w:b w:val="1"/>
          <w:color w:val="auto"/>
        </w:rPr>
        <w:t>３１</w:t>
      </w:r>
      <w:r>
        <w:rPr>
          <w:rFonts w:hint="default" w:ascii="Microsoft YaHei" w:hAnsi="Microsoft YaHei" w:eastAsia="Microsoft YaHei"/>
          <w:b w:val="1"/>
          <w:color w:val="auto"/>
          <w:spacing w:val="22"/>
        </w:rPr>
        <w:t xml:space="preserve"> </w:t>
      </w:r>
      <w:r>
        <w:rPr>
          <w:rFonts w:hint="default" w:ascii="Microsoft YaHei" w:hAnsi="Microsoft YaHei" w:eastAsia="Microsoft YaHei"/>
          <w:b w:val="1"/>
          <w:color w:val="auto"/>
          <w:spacing w:val="22"/>
        </w:rPr>
        <w:t>日</w:t>
      </w:r>
      <w:r>
        <w:rPr>
          <w:rFonts w:hint="default" w:ascii="Microsoft YaHei" w:hAnsi="Microsoft YaHei" w:eastAsia="Microsoft YaHei"/>
          <w:b w:val="1"/>
          <w:color w:val="auto"/>
        </w:rPr>
        <w:t>（</w:t>
      </w:r>
      <w:r>
        <w:rPr>
          <w:rFonts w:hint="eastAsia" w:ascii="Microsoft YaHei" w:hAnsi="Microsoft YaHei" w:eastAsia="Microsoft YaHei"/>
          <w:b w:val="1"/>
          <w:color w:val="auto"/>
        </w:rPr>
        <w:t>火</w:t>
      </w:r>
      <w:r>
        <w:rPr>
          <w:rFonts w:hint="default" w:ascii="Microsoft YaHei" w:hAnsi="Microsoft YaHei" w:eastAsia="Microsoft YaHei"/>
          <w:b w:val="1"/>
          <w:color w:val="auto"/>
        </w:rPr>
        <w:t>）</w:t>
      </w:r>
      <w:r>
        <w:rPr>
          <w:rFonts w:hint="default" w:ascii="Microsoft YaHei" w:hAnsi="Microsoft YaHei" w:eastAsia="Microsoft YaHei"/>
          <w:b w:val="1"/>
          <w:color w:val="auto"/>
          <w:spacing w:val="-5"/>
        </w:rPr>
        <w:t>まで</w:t>
      </w:r>
    </w:p>
    <w:p>
      <w:pPr>
        <w:pStyle w:val="16"/>
        <w:rPr>
          <w:rFonts w:hint="default"/>
          <w:color w:val="auto"/>
        </w:rPr>
      </w:pPr>
      <w:r>
        <w:rPr>
          <w:rFonts w:hint="eastAsia"/>
          <w:color w:val="auto"/>
          <w:spacing w:val="-1"/>
        </w:rPr>
        <w:t>吉川市物価高騰対策商品券</w:t>
      </w:r>
      <w:r>
        <w:rPr>
          <w:rFonts w:hint="default"/>
          <w:color w:val="auto"/>
          <w:spacing w:val="-1"/>
        </w:rPr>
        <w:t>取扱</w:t>
      </w:r>
      <w:r>
        <w:rPr>
          <w:rFonts w:hint="eastAsia"/>
          <w:color w:val="auto"/>
          <w:spacing w:val="-1"/>
        </w:rPr>
        <w:t>店舗</w:t>
      </w:r>
      <w:r>
        <w:rPr>
          <w:rFonts w:hint="default"/>
          <w:color w:val="auto"/>
          <w:spacing w:val="-1"/>
        </w:rPr>
        <w:t>登録申込書兼誓約書</w:t>
      </w:r>
    </w:p>
    <w:p>
      <w:pPr>
        <w:pStyle w:val="0"/>
        <w:spacing w:after="54" w:afterLines="0" w:afterAutospacing="0" w:line="254" w:lineRule="exact"/>
        <w:ind w:left="141"/>
        <w:jc w:val="center"/>
        <w:rPr>
          <w:rFonts w:hint="default"/>
          <w:color w:val="auto"/>
          <w:sz w:val="17"/>
        </w:rPr>
      </w:pPr>
      <w:r>
        <w:rPr>
          <w:rFonts w:hint="default"/>
          <w:color w:val="auto"/>
          <w:sz w:val="17"/>
        </w:rPr>
        <w:t>（太枠内はすべてご記入下さい</w:t>
      </w:r>
      <w:r>
        <w:rPr>
          <w:rFonts w:hint="default"/>
          <w:color w:val="auto"/>
          <w:spacing w:val="-10"/>
          <w:sz w:val="17"/>
        </w:rPr>
        <w:t>）</w:t>
      </w:r>
    </w:p>
    <w:tbl>
      <w:tblPr>
        <w:tblStyle w:val="11"/>
        <w:tblW w:w="0" w:type="auto"/>
        <w:tblInd w:w="236" w:type="dxa"/>
        <w:tblBorders>
          <w:top w:val="single" w:color="231F20" w:sz="4" w:space="0"/>
          <w:left w:val="single" w:color="231F20" w:sz="4" w:space="0"/>
          <w:bottom w:val="single" w:color="231F20" w:sz="4" w:space="0"/>
          <w:right w:val="single" w:color="231F20" w:sz="4" w:space="0"/>
          <w:insideH w:val="single" w:color="231F20" w:sz="4" w:space="0"/>
          <w:insideV w:val="single" w:color="231F20" w:sz="4" w:space="0"/>
        </w:tblBorders>
        <w:tblLayout w:type="fixed"/>
        <w:tblCellMar>
          <w:left w:w="0" w:type="dxa"/>
          <w:right w:w="0" w:type="dxa"/>
        </w:tblCellMar>
        <w:tblLook w:firstRow="1" w:lastRow="1" w:firstColumn="1" w:lastColumn="1" w:noHBand="0" w:noVBand="0" w:val="01E0"/>
      </w:tblPr>
      <w:tblGrid>
        <w:gridCol w:w="283"/>
        <w:gridCol w:w="3602"/>
        <w:gridCol w:w="306"/>
        <w:gridCol w:w="6142"/>
      </w:tblGrid>
      <w:tr>
        <w:trPr>
          <w:trHeight w:val="287" w:hRule="atLeast"/>
        </w:trPr>
        <w:tc>
          <w:tcPr>
            <w:tcW w:w="10333" w:type="dxa"/>
            <w:gridSpan w:val="4"/>
            <w:vAlign w:val="top"/>
          </w:tcPr>
          <w:p>
            <w:pPr>
              <w:pStyle w:val="18"/>
              <w:spacing w:line="268" w:lineRule="exact"/>
              <w:ind w:right="80"/>
              <w:jc w:val="center"/>
              <w:rPr>
                <w:rFonts w:hint="default" w:ascii="Microsoft YaHei" w:hAnsi="Microsoft YaHei" w:eastAsia="Microsoft YaHei"/>
                <w:b w:val="1"/>
                <w:color w:val="auto"/>
                <w:sz w:val="18"/>
              </w:rPr>
            </w:pPr>
            <w:r>
              <w:rPr>
                <w:rFonts w:hint="default" w:ascii="Microsoft YaHei" w:hAnsi="Microsoft YaHei" w:eastAsia="Microsoft YaHei"/>
                <w:b w:val="1"/>
                <w:color w:val="auto"/>
                <w:spacing w:val="11"/>
                <w:sz w:val="18"/>
              </w:rPr>
              <w:t>「</w:t>
            </w:r>
            <w:r>
              <w:rPr>
                <w:rFonts w:hint="eastAsia" w:ascii="Microsoft YaHei" w:hAnsi="Microsoft YaHei" w:eastAsia="Microsoft YaHei"/>
                <w:b w:val="1"/>
                <w:color w:val="auto"/>
                <w:spacing w:val="11"/>
                <w:sz w:val="18"/>
              </w:rPr>
              <w:t>吉川市物価高騰対策商品券</w:t>
            </w:r>
            <w:r>
              <w:rPr>
                <w:rFonts w:hint="default" w:ascii="Microsoft YaHei" w:hAnsi="Microsoft YaHei" w:eastAsia="Microsoft YaHei"/>
                <w:b w:val="1"/>
                <w:color w:val="auto"/>
                <w:spacing w:val="-1"/>
                <w:sz w:val="18"/>
              </w:rPr>
              <w:t>」取扱</w:t>
            </w:r>
            <w:r>
              <w:rPr>
                <w:rFonts w:hint="eastAsia" w:ascii="Microsoft YaHei" w:hAnsi="Microsoft YaHei" w:eastAsia="Microsoft YaHei"/>
                <w:b w:val="1"/>
                <w:color w:val="auto"/>
                <w:spacing w:val="-1"/>
                <w:sz w:val="18"/>
              </w:rPr>
              <w:t>店舗</w:t>
            </w:r>
            <w:r>
              <w:rPr>
                <w:rFonts w:hint="default" w:ascii="Microsoft YaHei" w:hAnsi="Microsoft YaHei" w:eastAsia="Microsoft YaHei"/>
                <w:b w:val="1"/>
                <w:color w:val="auto"/>
                <w:spacing w:val="-1"/>
                <w:sz w:val="18"/>
              </w:rPr>
              <w:t>募集概要</w:t>
            </w:r>
          </w:p>
        </w:tc>
      </w:tr>
      <w:tr>
        <w:trPr>
          <w:trHeight w:val="3377" w:hRule="atLeast"/>
        </w:trPr>
        <w:tc>
          <w:tcPr>
            <w:tcW w:w="283" w:type="dxa"/>
            <w:textDirection w:val="tbRlV"/>
            <w:vAlign w:val="top"/>
          </w:tcPr>
          <w:p>
            <w:pPr>
              <w:pStyle w:val="18"/>
              <w:spacing w:line="168" w:lineRule="auto"/>
              <w:ind w:left="753" w:right="113"/>
              <w:rPr>
                <w:rFonts w:hint="default"/>
                <w:color w:val="auto"/>
                <w:sz w:val="17"/>
              </w:rPr>
            </w:pPr>
            <w:r>
              <w:rPr>
                <w:rFonts w:hint="default"/>
                <w:color w:val="auto"/>
                <w:spacing w:val="29"/>
                <w:sz w:val="17"/>
              </w:rPr>
              <w:t>使</w:t>
            </w:r>
            <w:r>
              <w:rPr>
                <w:rFonts w:hint="default"/>
                <w:color w:val="auto"/>
                <w:spacing w:val="29"/>
                <w:sz w:val="17"/>
              </w:rPr>
              <w:t xml:space="preserve"> </w:t>
            </w:r>
            <w:r>
              <w:rPr>
                <w:rFonts w:hint="default"/>
                <w:color w:val="auto"/>
                <w:spacing w:val="29"/>
                <w:sz w:val="17"/>
              </w:rPr>
              <w:t>用</w:t>
            </w:r>
            <w:r>
              <w:rPr>
                <w:rFonts w:hint="default"/>
                <w:color w:val="auto"/>
                <w:spacing w:val="29"/>
                <w:sz w:val="17"/>
              </w:rPr>
              <w:t xml:space="preserve"> </w:t>
            </w:r>
            <w:r>
              <w:rPr>
                <w:rFonts w:hint="default"/>
                <w:color w:val="auto"/>
                <w:spacing w:val="29"/>
                <w:sz w:val="17"/>
              </w:rPr>
              <w:t>対</w:t>
            </w:r>
            <w:r>
              <w:rPr>
                <w:rFonts w:hint="default"/>
                <w:color w:val="auto"/>
                <w:spacing w:val="29"/>
                <w:sz w:val="17"/>
              </w:rPr>
              <w:t xml:space="preserve"> </w:t>
            </w:r>
            <w:r>
              <w:rPr>
                <w:rFonts w:hint="default"/>
                <w:color w:val="auto"/>
                <w:spacing w:val="29"/>
                <w:sz w:val="17"/>
              </w:rPr>
              <w:t>象</w:t>
            </w:r>
            <w:r>
              <w:rPr>
                <w:rFonts w:hint="default"/>
                <w:color w:val="auto"/>
                <w:spacing w:val="29"/>
                <w:sz w:val="17"/>
              </w:rPr>
              <w:t xml:space="preserve"> </w:t>
            </w:r>
            <w:r>
              <w:rPr>
                <w:rFonts w:hint="default"/>
                <w:color w:val="auto"/>
                <w:spacing w:val="29"/>
                <w:sz w:val="17"/>
              </w:rPr>
              <w:t>外</w:t>
            </w:r>
            <w:r>
              <w:rPr>
                <w:rFonts w:hint="default"/>
                <w:color w:val="auto"/>
                <w:spacing w:val="29"/>
                <w:sz w:val="17"/>
              </w:rPr>
              <w:t xml:space="preserve"> </w:t>
            </w:r>
            <w:r>
              <w:rPr>
                <w:rFonts w:hint="default"/>
                <w:color w:val="auto"/>
                <w:spacing w:val="29"/>
                <w:sz w:val="17"/>
              </w:rPr>
              <w:t>項</w:t>
            </w:r>
            <w:r>
              <w:rPr>
                <w:rFonts w:hint="default"/>
                <w:color w:val="auto"/>
                <w:spacing w:val="29"/>
                <w:sz w:val="17"/>
              </w:rPr>
              <w:t xml:space="preserve"> </w:t>
            </w:r>
            <w:r>
              <w:rPr>
                <w:rFonts w:hint="default"/>
                <w:color w:val="auto"/>
                <w:spacing w:val="29"/>
                <w:sz w:val="17"/>
              </w:rPr>
              <w:t>目</w:t>
            </w:r>
          </w:p>
        </w:tc>
        <w:tc>
          <w:tcPr>
            <w:tcW w:w="3602" w:type="dxa"/>
            <w:vAlign w:val="top"/>
          </w:tcPr>
          <w:p>
            <w:pPr>
              <w:pStyle w:val="18"/>
              <w:numPr>
                <w:ilvl w:val="0"/>
                <w:numId w:val="1"/>
              </w:numPr>
              <w:tabs>
                <w:tab w:val="left" w:leader="none" w:pos="481"/>
              </w:tabs>
              <w:spacing w:before="74" w:beforeLines="0" w:beforeAutospacing="0" w:line="251" w:lineRule="exact"/>
              <w:ind w:left="481" w:hanging="368"/>
              <w:rPr>
                <w:rFonts w:hint="default"/>
                <w:color w:val="auto"/>
                <w:sz w:val="15"/>
              </w:rPr>
            </w:pPr>
            <w:r>
              <w:rPr>
                <w:rFonts w:hint="default"/>
                <w:color w:val="auto"/>
                <w:spacing w:val="-2"/>
                <w:sz w:val="15"/>
              </w:rPr>
              <w:t>不動産又は金融商品</w:t>
            </w:r>
          </w:p>
          <w:p>
            <w:pPr>
              <w:pStyle w:val="18"/>
              <w:numPr>
                <w:ilvl w:val="0"/>
                <w:numId w:val="1"/>
              </w:numPr>
              <w:tabs>
                <w:tab w:val="left" w:leader="none" w:pos="481"/>
              </w:tabs>
              <w:spacing w:line="227" w:lineRule="exact"/>
              <w:ind w:left="481" w:hanging="368"/>
              <w:rPr>
                <w:rFonts w:hint="default"/>
                <w:color w:val="auto"/>
                <w:sz w:val="15"/>
              </w:rPr>
            </w:pPr>
            <w:r>
              <w:rPr>
                <w:rFonts w:hint="default"/>
                <w:color w:val="auto"/>
                <w:sz w:val="15"/>
              </w:rPr>
              <w:t>たばこ（電子たばこを含む</w:t>
            </w:r>
            <w:r>
              <w:rPr>
                <w:rFonts w:hint="default"/>
                <w:color w:val="auto"/>
                <w:spacing w:val="-10"/>
                <w:sz w:val="15"/>
              </w:rPr>
              <w:t>）</w:t>
            </w:r>
          </w:p>
          <w:p>
            <w:pPr>
              <w:pStyle w:val="18"/>
              <w:numPr>
                <w:ilvl w:val="0"/>
                <w:numId w:val="1"/>
              </w:numPr>
              <w:tabs>
                <w:tab w:val="left" w:leader="none" w:pos="480"/>
                <w:tab w:val="left" w:leader="none" w:pos="482"/>
              </w:tabs>
              <w:spacing w:before="12" w:beforeLines="0" w:beforeAutospacing="0" w:line="196" w:lineRule="auto"/>
              <w:ind w:right="97"/>
              <w:rPr>
                <w:rFonts w:hint="default"/>
                <w:color w:val="auto"/>
                <w:sz w:val="15"/>
              </w:rPr>
            </w:pPr>
            <w:r>
              <w:rPr>
                <w:rFonts w:hint="default"/>
                <w:color w:val="auto"/>
                <w:spacing w:val="1"/>
                <w:w w:val="103"/>
                <w:sz w:val="15"/>
              </w:rPr>
              <w:t>商品券</w:t>
            </w:r>
            <w:r>
              <w:rPr>
                <w:rFonts w:hint="eastAsia" w:ascii="ＭＳ 明朝" w:hAnsi="ＭＳ 明朝" w:eastAsia="ＭＳ 明朝"/>
                <w:color w:val="auto"/>
                <w:spacing w:val="1"/>
                <w:w w:val="103"/>
                <w:sz w:val="15"/>
              </w:rPr>
              <w:t>、</w:t>
            </w:r>
            <w:r>
              <w:rPr>
                <w:rFonts w:hint="default"/>
                <w:color w:val="auto"/>
                <w:spacing w:val="1"/>
                <w:w w:val="103"/>
                <w:sz w:val="15"/>
              </w:rPr>
              <w:t>プリペイドカードその他換金性の</w:t>
            </w:r>
            <w:r>
              <w:rPr>
                <w:rFonts w:hint="default"/>
                <w:color w:val="auto"/>
                <w:w w:val="103"/>
                <w:sz w:val="15"/>
              </w:rPr>
              <w:t>高いもの</w:t>
            </w:r>
          </w:p>
          <w:p>
            <w:pPr>
              <w:pStyle w:val="18"/>
              <w:numPr>
                <w:ilvl w:val="0"/>
                <w:numId w:val="1"/>
              </w:numPr>
              <w:tabs>
                <w:tab w:val="left" w:leader="none" w:pos="482"/>
              </w:tabs>
              <w:spacing w:line="217" w:lineRule="exact"/>
              <w:ind w:hanging="369"/>
              <w:rPr>
                <w:rFonts w:hint="default"/>
                <w:color w:val="auto"/>
                <w:sz w:val="15"/>
              </w:rPr>
            </w:pPr>
            <w:r>
              <w:rPr>
                <w:rFonts w:hint="default"/>
                <w:color w:val="auto"/>
                <w:spacing w:val="-1"/>
                <w:sz w:val="15"/>
              </w:rPr>
              <w:t>現金への換金</w:t>
            </w:r>
            <w:r>
              <w:rPr>
                <w:rFonts w:hint="eastAsia" w:asciiTheme="minorEastAsia" w:hAnsiTheme="minorEastAsia" w:eastAsiaTheme="minorEastAsia"/>
                <w:color w:val="auto"/>
                <w:spacing w:val="-1"/>
                <w:sz w:val="15"/>
              </w:rPr>
              <w:t>、</w:t>
            </w:r>
            <w:r>
              <w:rPr>
                <w:rFonts w:hint="default"/>
                <w:color w:val="auto"/>
                <w:spacing w:val="-1"/>
                <w:sz w:val="15"/>
              </w:rPr>
              <w:t>金融機関への預け入れ</w:t>
            </w:r>
          </w:p>
          <w:p>
            <w:pPr>
              <w:pStyle w:val="18"/>
              <w:numPr>
                <w:ilvl w:val="0"/>
                <w:numId w:val="1"/>
              </w:numPr>
              <w:tabs>
                <w:tab w:val="left" w:leader="none" w:pos="480"/>
                <w:tab w:val="left" w:leader="none" w:pos="482"/>
              </w:tabs>
              <w:spacing w:before="11" w:beforeLines="0" w:beforeAutospacing="0" w:line="196" w:lineRule="auto"/>
              <w:ind w:right="97"/>
              <w:rPr>
                <w:rFonts w:hint="default"/>
                <w:color w:val="auto"/>
                <w:sz w:val="15"/>
              </w:rPr>
            </w:pPr>
            <w:r>
              <w:rPr>
                <w:rFonts w:hint="default"/>
                <w:color w:val="auto"/>
                <w:spacing w:val="2"/>
                <w:w w:val="103"/>
                <w:sz w:val="15"/>
              </w:rPr>
              <w:t>風俗営業等の規制及び業務の適正化等に関</w:t>
            </w:r>
            <w:r>
              <w:rPr>
                <w:rFonts w:hint="default"/>
                <w:color w:val="auto"/>
                <w:spacing w:val="1"/>
                <w:w w:val="103"/>
                <w:sz w:val="15"/>
              </w:rPr>
              <w:t>する法律</w:t>
            </w:r>
            <w:r>
              <w:rPr>
                <w:rFonts w:hint="default"/>
                <w:color w:val="auto"/>
                <w:spacing w:val="2"/>
                <w:w w:val="103"/>
                <w:sz w:val="15"/>
              </w:rPr>
              <w:t>（昭和２３年法律第１２２号）第</w:t>
            </w:r>
          </w:p>
          <w:p>
            <w:pPr>
              <w:pStyle w:val="18"/>
              <w:spacing w:before="1" w:beforeLines="0" w:beforeAutospacing="0" w:line="196" w:lineRule="auto"/>
              <w:ind w:left="482" w:right="97"/>
              <w:rPr>
                <w:rFonts w:hint="default"/>
                <w:color w:val="auto"/>
                <w:sz w:val="15"/>
              </w:rPr>
            </w:pPr>
            <w:r>
              <w:rPr>
                <w:rFonts w:hint="default"/>
                <w:color w:val="auto"/>
                <w:spacing w:val="2"/>
                <w:w w:val="103"/>
                <w:sz w:val="15"/>
              </w:rPr>
              <w:t>２条第５項に規定する性風俗関連特殊営業</w:t>
            </w:r>
            <w:r>
              <w:rPr>
                <w:rFonts w:hint="default"/>
                <w:color w:val="auto"/>
                <w:w w:val="103"/>
                <w:sz w:val="15"/>
              </w:rPr>
              <w:t>において提供される役務</w:t>
            </w:r>
          </w:p>
          <w:p>
            <w:pPr>
              <w:pStyle w:val="18"/>
              <w:numPr>
                <w:ilvl w:val="0"/>
                <w:numId w:val="1"/>
              </w:numPr>
              <w:tabs>
                <w:tab w:val="left" w:leader="none" w:pos="481"/>
              </w:tabs>
              <w:spacing w:line="217" w:lineRule="exact"/>
              <w:ind w:left="481" w:hanging="368"/>
              <w:rPr>
                <w:rFonts w:hint="default"/>
                <w:color w:val="auto"/>
                <w:sz w:val="15"/>
              </w:rPr>
            </w:pPr>
            <w:r>
              <w:rPr>
                <w:rFonts w:hint="default"/>
                <w:color w:val="auto"/>
                <w:spacing w:val="-2"/>
                <w:sz w:val="15"/>
              </w:rPr>
              <w:t>士業への支払い</w:t>
            </w:r>
          </w:p>
          <w:p>
            <w:pPr>
              <w:pStyle w:val="18"/>
              <w:numPr>
                <w:ilvl w:val="0"/>
                <w:numId w:val="1"/>
              </w:numPr>
              <w:tabs>
                <w:tab w:val="left" w:leader="none" w:pos="481"/>
              </w:tabs>
              <w:spacing w:line="227" w:lineRule="exact"/>
              <w:ind w:left="481" w:hanging="368"/>
              <w:rPr>
                <w:rFonts w:hint="default"/>
                <w:color w:val="auto"/>
                <w:sz w:val="15"/>
              </w:rPr>
            </w:pPr>
            <w:r>
              <w:rPr>
                <w:rFonts w:hint="default"/>
                <w:color w:val="auto"/>
                <w:spacing w:val="-1"/>
                <w:sz w:val="15"/>
              </w:rPr>
              <w:t>保険診療</w:t>
            </w:r>
            <w:r>
              <w:rPr>
                <w:rFonts w:hint="eastAsia" w:asciiTheme="minorEastAsia" w:hAnsiTheme="minorEastAsia" w:eastAsiaTheme="minorEastAsia"/>
                <w:color w:val="auto"/>
                <w:spacing w:val="-1"/>
                <w:sz w:val="15"/>
              </w:rPr>
              <w:t>、</w:t>
            </w:r>
            <w:r>
              <w:rPr>
                <w:rFonts w:hint="default"/>
                <w:color w:val="auto"/>
                <w:spacing w:val="-1"/>
                <w:sz w:val="15"/>
              </w:rPr>
              <w:t>処方箋を伴う薬剤</w:t>
            </w:r>
          </w:p>
          <w:p>
            <w:pPr>
              <w:pStyle w:val="18"/>
              <w:numPr>
                <w:ilvl w:val="0"/>
                <w:numId w:val="1"/>
              </w:numPr>
              <w:tabs>
                <w:tab w:val="left" w:leader="none" w:pos="480"/>
                <w:tab w:val="left" w:leader="none" w:pos="482"/>
              </w:tabs>
              <w:spacing w:before="12" w:beforeLines="0" w:beforeAutospacing="0" w:line="196" w:lineRule="auto"/>
              <w:ind w:right="97"/>
              <w:rPr>
                <w:rFonts w:hint="default"/>
                <w:color w:val="auto"/>
                <w:sz w:val="15"/>
              </w:rPr>
            </w:pPr>
            <w:r>
              <w:rPr>
                <w:rFonts w:hint="default"/>
                <w:color w:val="auto"/>
                <w:spacing w:val="1"/>
                <w:w w:val="103"/>
                <w:sz w:val="15"/>
              </w:rPr>
              <w:t>出資や責務</w:t>
            </w:r>
            <w:r>
              <w:rPr>
                <w:rFonts w:hint="default"/>
                <w:color w:val="auto"/>
                <w:spacing w:val="2"/>
                <w:w w:val="103"/>
                <w:sz w:val="15"/>
              </w:rPr>
              <w:t>（</w:t>
            </w:r>
            <w:r>
              <w:rPr>
                <w:rFonts w:hint="default"/>
                <w:color w:val="auto"/>
                <w:w w:val="103"/>
                <w:sz w:val="15"/>
              </w:rPr>
              <w:t>公租公課</w:t>
            </w:r>
            <w:r>
              <w:rPr>
                <w:rFonts w:hint="eastAsia" w:asciiTheme="minorEastAsia" w:hAnsiTheme="minorEastAsia" w:eastAsiaTheme="minorEastAsia"/>
                <w:color w:val="auto"/>
                <w:w w:val="103"/>
                <w:sz w:val="15"/>
              </w:rPr>
              <w:t>、</w:t>
            </w:r>
            <w:r>
              <w:rPr>
                <w:rFonts w:hint="default"/>
                <w:color w:val="auto"/>
                <w:w w:val="103"/>
                <w:sz w:val="15"/>
              </w:rPr>
              <w:t>公共料金</w:t>
            </w:r>
            <w:r>
              <w:rPr>
                <w:rFonts w:hint="eastAsia" w:asciiTheme="minorEastAsia" w:hAnsiTheme="minorEastAsia" w:eastAsiaTheme="minorEastAsia"/>
                <w:color w:val="auto"/>
                <w:w w:val="103"/>
                <w:sz w:val="15"/>
              </w:rPr>
              <w:t>、</w:t>
            </w:r>
            <w:r>
              <w:rPr>
                <w:rFonts w:hint="default"/>
                <w:color w:val="auto"/>
                <w:w w:val="103"/>
                <w:sz w:val="15"/>
              </w:rPr>
              <w:t>振込手数料等）の支払い</w:t>
            </w:r>
          </w:p>
          <w:p>
            <w:pPr>
              <w:pStyle w:val="18"/>
              <w:numPr>
                <w:ilvl w:val="0"/>
                <w:numId w:val="1"/>
              </w:numPr>
              <w:tabs>
                <w:tab w:val="left" w:leader="none" w:pos="481"/>
              </w:tabs>
              <w:spacing w:line="241" w:lineRule="exact"/>
              <w:ind w:left="481" w:hanging="368"/>
              <w:rPr>
                <w:rFonts w:hint="default"/>
                <w:color w:val="auto"/>
                <w:sz w:val="15"/>
              </w:rPr>
            </w:pPr>
            <w:r>
              <w:rPr>
                <w:rFonts w:hint="default"/>
                <w:color w:val="auto"/>
                <w:spacing w:val="-1"/>
                <w:sz w:val="15"/>
              </w:rPr>
              <w:t>その他市が適当でないと認めたもの</w:t>
            </w:r>
          </w:p>
        </w:tc>
        <w:tc>
          <w:tcPr>
            <w:tcW w:w="306" w:type="dxa"/>
            <w:textDirection w:val="tbRlV"/>
            <w:vAlign w:val="top"/>
          </w:tcPr>
          <w:p>
            <w:pPr>
              <w:pStyle w:val="18"/>
              <w:spacing w:line="180" w:lineRule="auto"/>
              <w:ind w:left="113" w:right="113"/>
              <w:jc w:val="center"/>
              <w:rPr>
                <w:rFonts w:hint="default"/>
                <w:color w:val="auto"/>
                <w:sz w:val="17"/>
              </w:rPr>
            </w:pPr>
            <w:r>
              <w:rPr>
                <w:rFonts w:hint="default"/>
                <w:color w:val="auto"/>
                <w:spacing w:val="27"/>
                <w:sz w:val="17"/>
              </w:rPr>
              <w:t>誓</w:t>
            </w:r>
            <w:r>
              <w:rPr>
                <w:rFonts w:hint="default"/>
                <w:color w:val="auto"/>
                <w:spacing w:val="27"/>
                <w:sz w:val="17"/>
              </w:rPr>
              <w:t xml:space="preserve"> </w:t>
            </w:r>
            <w:r>
              <w:rPr>
                <w:rFonts w:hint="default"/>
                <w:color w:val="auto"/>
                <w:spacing w:val="27"/>
                <w:sz w:val="17"/>
              </w:rPr>
              <w:t>約</w:t>
            </w:r>
            <w:r>
              <w:rPr>
                <w:rFonts w:hint="default"/>
                <w:color w:val="auto"/>
                <w:spacing w:val="27"/>
                <w:sz w:val="17"/>
              </w:rPr>
              <w:t xml:space="preserve"> </w:t>
            </w:r>
            <w:r>
              <w:rPr>
                <w:rFonts w:hint="default"/>
                <w:color w:val="auto"/>
                <w:spacing w:val="27"/>
                <w:sz w:val="17"/>
              </w:rPr>
              <w:t>事</w:t>
            </w:r>
            <w:r>
              <w:rPr>
                <w:rFonts w:hint="default"/>
                <w:color w:val="auto"/>
                <w:spacing w:val="27"/>
                <w:sz w:val="17"/>
              </w:rPr>
              <w:t xml:space="preserve"> </w:t>
            </w:r>
            <w:r>
              <w:rPr>
                <w:rFonts w:hint="default"/>
                <w:color w:val="auto"/>
                <w:spacing w:val="27"/>
                <w:sz w:val="17"/>
              </w:rPr>
              <w:t>項</w:t>
            </w:r>
          </w:p>
        </w:tc>
        <w:tc>
          <w:tcPr>
            <w:tcW w:w="6142" w:type="dxa"/>
            <w:vAlign w:val="top"/>
          </w:tcPr>
          <w:p>
            <w:pPr>
              <w:pStyle w:val="18"/>
              <w:numPr>
                <w:ilvl w:val="0"/>
                <w:numId w:val="2"/>
              </w:numPr>
              <w:tabs>
                <w:tab w:val="left" w:leader="none" w:pos="481"/>
              </w:tabs>
              <w:spacing w:before="74" w:beforeLines="0" w:beforeAutospacing="0" w:line="251" w:lineRule="exact"/>
              <w:ind w:left="481" w:hanging="368"/>
              <w:rPr>
                <w:rFonts w:hint="default"/>
                <w:color w:val="auto"/>
                <w:sz w:val="15"/>
              </w:rPr>
            </w:pPr>
            <w:r>
              <w:rPr>
                <w:rFonts w:hint="default"/>
                <w:color w:val="auto"/>
                <w:spacing w:val="-1"/>
                <w:sz w:val="15"/>
              </w:rPr>
              <w:t>商品の販売</w:t>
            </w:r>
            <w:r>
              <w:rPr>
                <w:rFonts w:hint="eastAsia" w:asciiTheme="minorEastAsia" w:hAnsiTheme="minorEastAsia" w:eastAsiaTheme="minorEastAsia"/>
                <w:color w:val="auto"/>
                <w:spacing w:val="-1"/>
                <w:sz w:val="15"/>
              </w:rPr>
              <w:t>、</w:t>
            </w:r>
            <w:r>
              <w:rPr>
                <w:rFonts w:hint="default"/>
                <w:color w:val="auto"/>
                <w:spacing w:val="-1"/>
                <w:sz w:val="15"/>
              </w:rPr>
              <w:t>又はサービスの提供なく商品券の換金を申請しません</w:t>
            </w:r>
          </w:p>
          <w:p>
            <w:pPr>
              <w:pStyle w:val="18"/>
              <w:numPr>
                <w:ilvl w:val="0"/>
                <w:numId w:val="2"/>
              </w:numPr>
              <w:tabs>
                <w:tab w:val="left" w:leader="none" w:pos="481"/>
              </w:tabs>
              <w:spacing w:line="227" w:lineRule="exact"/>
              <w:ind w:left="481" w:hanging="368"/>
              <w:rPr>
                <w:rFonts w:hint="default"/>
                <w:color w:val="auto"/>
                <w:sz w:val="15"/>
              </w:rPr>
            </w:pPr>
            <w:r>
              <w:rPr>
                <w:rFonts w:hint="default"/>
                <w:color w:val="auto"/>
                <w:spacing w:val="-1"/>
                <w:sz w:val="15"/>
              </w:rPr>
              <w:t>商品券を使用できない</w:t>
            </w:r>
            <w:r>
              <w:rPr>
                <w:rFonts w:hint="eastAsia"/>
                <w:color w:val="auto"/>
                <w:spacing w:val="-1"/>
                <w:sz w:val="15"/>
              </w:rPr>
              <w:t>品物</w:t>
            </w:r>
            <w:r>
              <w:rPr>
                <w:rFonts w:hint="default"/>
                <w:color w:val="auto"/>
                <w:spacing w:val="-1"/>
                <w:sz w:val="15"/>
              </w:rPr>
              <w:t>に対して</w:t>
            </w:r>
            <w:r>
              <w:rPr>
                <w:rFonts w:hint="eastAsia" w:asciiTheme="minorEastAsia" w:hAnsiTheme="minorEastAsia" w:eastAsiaTheme="minorEastAsia"/>
                <w:color w:val="auto"/>
                <w:spacing w:val="-1"/>
                <w:sz w:val="15"/>
              </w:rPr>
              <w:t>、</w:t>
            </w:r>
            <w:r>
              <w:rPr>
                <w:rFonts w:hint="default"/>
                <w:color w:val="auto"/>
                <w:spacing w:val="-1"/>
                <w:sz w:val="15"/>
              </w:rPr>
              <w:t>支払いを受付けません</w:t>
            </w:r>
          </w:p>
          <w:p>
            <w:pPr>
              <w:pStyle w:val="18"/>
              <w:numPr>
                <w:ilvl w:val="0"/>
                <w:numId w:val="2"/>
              </w:numPr>
              <w:tabs>
                <w:tab w:val="left" w:leader="none" w:pos="481"/>
              </w:tabs>
              <w:spacing w:line="227" w:lineRule="exact"/>
              <w:ind w:left="481" w:hanging="368"/>
              <w:rPr>
                <w:rFonts w:hint="default"/>
                <w:color w:val="auto"/>
                <w:sz w:val="15"/>
              </w:rPr>
            </w:pPr>
            <w:r>
              <w:rPr>
                <w:rFonts w:hint="default"/>
                <w:color w:val="auto"/>
                <w:spacing w:val="-1"/>
                <w:sz w:val="15"/>
              </w:rPr>
              <w:t>商品券の偽造・悪用・濫用は致しません</w:t>
            </w:r>
          </w:p>
          <w:p>
            <w:pPr>
              <w:pStyle w:val="18"/>
              <w:numPr>
                <w:ilvl w:val="0"/>
                <w:numId w:val="2"/>
              </w:numPr>
              <w:tabs>
                <w:tab w:val="left" w:leader="none" w:pos="482"/>
              </w:tabs>
              <w:spacing w:line="227" w:lineRule="exact"/>
              <w:ind w:left="482" w:hanging="369"/>
              <w:rPr>
                <w:rFonts w:hint="default"/>
                <w:color w:val="auto"/>
                <w:sz w:val="15"/>
              </w:rPr>
            </w:pPr>
            <w:r>
              <w:rPr>
                <w:rFonts w:hint="default"/>
                <w:color w:val="auto"/>
                <w:spacing w:val="-1"/>
                <w:sz w:val="15"/>
              </w:rPr>
              <w:t>商品券を紛失・毀損した場合</w:t>
            </w:r>
            <w:r>
              <w:rPr>
                <w:rFonts w:hint="eastAsia" w:asciiTheme="minorEastAsia" w:hAnsiTheme="minorEastAsia" w:eastAsiaTheme="minorEastAsia"/>
                <w:color w:val="auto"/>
                <w:spacing w:val="-1"/>
                <w:sz w:val="15"/>
              </w:rPr>
              <w:t>、</w:t>
            </w:r>
            <w:r>
              <w:rPr>
                <w:rFonts w:hint="default"/>
                <w:color w:val="auto"/>
                <w:spacing w:val="-1"/>
                <w:sz w:val="15"/>
              </w:rPr>
              <w:t>すべて自己責任とします</w:t>
            </w:r>
          </w:p>
          <w:p>
            <w:pPr>
              <w:pStyle w:val="18"/>
              <w:numPr>
                <w:ilvl w:val="0"/>
                <w:numId w:val="2"/>
              </w:numPr>
              <w:tabs>
                <w:tab w:val="left" w:leader="none" w:pos="481"/>
                <w:tab w:val="left" w:leader="none" w:pos="483"/>
              </w:tabs>
              <w:spacing w:before="12" w:beforeLines="0" w:beforeAutospacing="0" w:line="196" w:lineRule="auto"/>
              <w:ind w:right="34"/>
              <w:rPr>
                <w:rFonts w:hint="default"/>
                <w:color w:val="auto"/>
                <w:sz w:val="15"/>
              </w:rPr>
            </w:pPr>
            <w:r>
              <w:rPr>
                <w:rFonts w:hint="default"/>
                <w:color w:val="auto"/>
                <w:w w:val="105"/>
                <w:sz w:val="15"/>
              </w:rPr>
              <w:t>商品券の利用期間中（令和</w:t>
            </w:r>
            <w:r>
              <w:rPr>
                <w:rFonts w:hint="eastAsia"/>
                <w:color w:val="auto"/>
                <w:w w:val="105"/>
                <w:sz w:val="15"/>
              </w:rPr>
              <w:t>８</w:t>
            </w:r>
            <w:r>
              <w:rPr>
                <w:rFonts w:hint="default"/>
                <w:color w:val="auto"/>
                <w:w w:val="105"/>
                <w:sz w:val="15"/>
              </w:rPr>
              <w:t>年</w:t>
            </w:r>
            <w:r>
              <w:rPr>
                <w:rFonts w:hint="eastAsia"/>
                <w:color w:val="auto"/>
                <w:w w:val="105"/>
                <w:sz w:val="15"/>
              </w:rPr>
              <w:t>６</w:t>
            </w:r>
            <w:r>
              <w:rPr>
                <w:rFonts w:hint="default"/>
                <w:color w:val="auto"/>
                <w:spacing w:val="9"/>
                <w:w w:val="105"/>
                <w:sz w:val="15"/>
              </w:rPr>
              <w:t>月１日</w:t>
            </w:r>
            <w:r>
              <w:rPr>
                <w:rFonts w:hint="default"/>
                <w:color w:val="auto"/>
                <w:w w:val="105"/>
                <w:sz w:val="15"/>
              </w:rPr>
              <w:t>～令和</w:t>
            </w:r>
            <w:r>
              <w:rPr>
                <w:rFonts w:hint="eastAsia"/>
                <w:color w:val="auto"/>
                <w:w w:val="105"/>
                <w:sz w:val="15"/>
              </w:rPr>
              <w:t>８</w:t>
            </w:r>
            <w:r>
              <w:rPr>
                <w:rFonts w:hint="default"/>
                <w:color w:val="auto"/>
                <w:w w:val="105"/>
                <w:sz w:val="15"/>
              </w:rPr>
              <w:t>年</w:t>
            </w:r>
            <w:r>
              <w:rPr>
                <w:rFonts w:hint="eastAsia"/>
                <w:color w:val="auto"/>
                <w:w w:val="105"/>
                <w:sz w:val="15"/>
              </w:rPr>
              <w:t>９</w:t>
            </w:r>
            <w:r>
              <w:rPr>
                <w:rFonts w:hint="default"/>
                <w:color w:val="auto"/>
                <w:w w:val="105"/>
                <w:sz w:val="15"/>
              </w:rPr>
              <w:t>月</w:t>
            </w:r>
            <w:r>
              <w:rPr>
                <w:rFonts w:hint="eastAsia"/>
                <w:color w:val="auto"/>
                <w:spacing w:val="40"/>
                <w:w w:val="105"/>
                <w:sz w:val="15"/>
              </w:rPr>
              <w:t>３０</w:t>
            </w:r>
            <w:r>
              <w:rPr>
                <w:rFonts w:hint="default"/>
                <w:color w:val="auto"/>
                <w:spacing w:val="20"/>
                <w:w w:val="105"/>
                <w:sz w:val="15"/>
              </w:rPr>
              <w:t>日</w:t>
            </w:r>
            <w:r>
              <w:rPr>
                <w:rFonts w:hint="default"/>
                <w:color w:val="auto"/>
                <w:w w:val="105"/>
                <w:sz w:val="15"/>
              </w:rPr>
              <w:t>）は取扱事業</w:t>
            </w:r>
            <w:r>
              <w:rPr>
                <w:rFonts w:hint="default"/>
                <w:color w:val="auto"/>
                <w:spacing w:val="-2"/>
                <w:sz w:val="15"/>
              </w:rPr>
              <w:t>者として事業に参加し途中辞退は致しません</w:t>
            </w:r>
          </w:p>
          <w:p>
            <w:pPr>
              <w:pStyle w:val="18"/>
              <w:numPr>
                <w:ilvl w:val="0"/>
                <w:numId w:val="2"/>
              </w:numPr>
              <w:tabs>
                <w:tab w:val="left" w:leader="none" w:pos="481"/>
                <w:tab w:val="left" w:leader="none" w:pos="483"/>
              </w:tabs>
              <w:spacing w:before="1" w:beforeLines="0" w:beforeAutospacing="0" w:line="196" w:lineRule="auto"/>
              <w:ind w:right="100"/>
              <w:rPr>
                <w:rFonts w:hint="default"/>
                <w:color w:val="auto"/>
                <w:sz w:val="15"/>
              </w:rPr>
            </w:pPr>
            <w:r>
              <w:rPr>
                <w:rFonts w:hint="default"/>
                <w:color w:val="auto"/>
                <w:spacing w:val="1"/>
                <w:w w:val="103"/>
                <w:sz w:val="15"/>
              </w:rPr>
              <w:t>商品券の取扱事業者の責務のほか募集要項に記載されている内容に同意し遵</w:t>
            </w:r>
            <w:r>
              <w:rPr>
                <w:rFonts w:hint="default"/>
                <w:color w:val="auto"/>
                <w:w w:val="103"/>
                <w:sz w:val="15"/>
              </w:rPr>
              <w:t>守します</w:t>
            </w:r>
          </w:p>
          <w:p>
            <w:pPr>
              <w:pStyle w:val="18"/>
              <w:numPr>
                <w:ilvl w:val="0"/>
                <w:numId w:val="2"/>
              </w:numPr>
              <w:tabs>
                <w:tab w:val="left" w:leader="none" w:pos="481"/>
                <w:tab w:val="left" w:leader="none" w:pos="483"/>
              </w:tabs>
              <w:spacing w:before="1" w:beforeLines="0" w:beforeAutospacing="0" w:line="196" w:lineRule="auto"/>
              <w:ind w:right="97"/>
              <w:rPr>
                <w:rFonts w:hint="default"/>
                <w:color w:val="auto"/>
                <w:sz w:val="15"/>
              </w:rPr>
            </w:pPr>
            <w:r>
              <w:rPr>
                <w:rFonts w:hint="default"/>
                <w:color w:val="auto"/>
                <w:w w:val="103"/>
                <w:sz w:val="15"/>
              </w:rPr>
              <w:t>商品券の利用に際して消費者からの苦情や紛争が生じ店舗側の責に帰すると認められる場合</w:t>
            </w:r>
            <w:r>
              <w:rPr>
                <w:rFonts w:hint="eastAsia" w:asciiTheme="minorEastAsia" w:hAnsiTheme="minorEastAsia" w:eastAsiaTheme="minorEastAsia"/>
                <w:color w:val="auto"/>
                <w:w w:val="103"/>
                <w:sz w:val="15"/>
              </w:rPr>
              <w:t>、</w:t>
            </w:r>
            <w:r>
              <w:rPr>
                <w:rFonts w:hint="default"/>
                <w:color w:val="auto"/>
                <w:w w:val="103"/>
                <w:sz w:val="15"/>
              </w:rPr>
              <w:t>自ら解決に努めます</w:t>
            </w:r>
          </w:p>
          <w:p>
            <w:pPr>
              <w:pStyle w:val="18"/>
              <w:numPr>
                <w:ilvl w:val="0"/>
                <w:numId w:val="2"/>
              </w:numPr>
              <w:tabs>
                <w:tab w:val="left" w:leader="none" w:pos="480"/>
              </w:tabs>
              <w:spacing w:line="217" w:lineRule="exact"/>
              <w:ind w:left="480" w:hanging="367"/>
              <w:rPr>
                <w:rFonts w:hint="default"/>
                <w:color w:val="auto"/>
                <w:sz w:val="15"/>
              </w:rPr>
            </w:pPr>
            <w:r>
              <w:rPr>
                <w:rFonts w:hint="default"/>
                <w:color w:val="auto"/>
                <w:spacing w:val="-3"/>
                <w:sz w:val="15"/>
              </w:rPr>
              <w:t>商品券の取扱に対して事務局からの改善要請等があった</w:t>
            </w:r>
            <w:r>
              <w:rPr>
                <w:rFonts w:hint="eastAsia"/>
                <w:color w:val="auto"/>
                <w:spacing w:val="-3"/>
                <w:sz w:val="15"/>
              </w:rPr>
              <w:t>際は速やか</w:t>
            </w:r>
            <w:r>
              <w:rPr>
                <w:rFonts w:hint="default"/>
                <w:color w:val="auto"/>
                <w:spacing w:val="-3"/>
                <w:sz w:val="15"/>
              </w:rPr>
              <w:t>に従います</w:t>
            </w:r>
          </w:p>
          <w:p>
            <w:pPr>
              <w:pStyle w:val="18"/>
              <w:numPr>
                <w:ilvl w:val="0"/>
                <w:numId w:val="2"/>
              </w:numPr>
              <w:tabs>
                <w:tab w:val="left" w:leader="none" w:pos="481"/>
                <w:tab w:val="left" w:leader="none" w:pos="483"/>
              </w:tabs>
              <w:spacing w:before="12" w:beforeLines="0" w:beforeAutospacing="0" w:line="196" w:lineRule="auto"/>
              <w:ind w:right="22"/>
              <w:rPr>
                <w:rFonts w:hint="default"/>
                <w:color w:val="auto"/>
                <w:sz w:val="15"/>
              </w:rPr>
            </w:pPr>
            <w:r>
              <w:rPr>
                <w:rFonts w:hint="default"/>
                <w:color w:val="auto"/>
                <w:spacing w:val="-4"/>
                <w:w w:val="105"/>
                <w:sz w:val="15"/>
              </w:rPr>
              <w:t>店舗名・所在地・電話番号・</w:t>
            </w:r>
            <w:r>
              <w:rPr>
                <w:rFonts w:hint="default"/>
                <w:color w:val="auto"/>
                <w:spacing w:val="-4"/>
                <w:w w:val="105"/>
                <w:sz w:val="15"/>
              </w:rPr>
              <w:t>FAX</w:t>
            </w:r>
            <w:r>
              <w:rPr>
                <w:rFonts w:hint="default"/>
                <w:color w:val="auto"/>
                <w:spacing w:val="-5"/>
                <w:w w:val="105"/>
                <w:sz w:val="15"/>
              </w:rPr>
              <w:t xml:space="preserve"> </w:t>
            </w:r>
            <w:r>
              <w:rPr>
                <w:rFonts w:hint="default"/>
                <w:color w:val="auto"/>
                <w:spacing w:val="-5"/>
                <w:w w:val="105"/>
                <w:sz w:val="15"/>
              </w:rPr>
              <w:t>番号・業種の公表</w:t>
            </w:r>
            <w:r>
              <w:rPr>
                <w:rFonts w:hint="default"/>
                <w:color w:val="auto"/>
                <w:spacing w:val="-4"/>
                <w:w w:val="105"/>
                <w:sz w:val="15"/>
              </w:rPr>
              <w:t>（</w:t>
            </w:r>
            <w:r>
              <w:rPr>
                <w:rFonts w:hint="eastAsia"/>
                <w:color w:val="auto"/>
                <w:spacing w:val="-5"/>
                <w:w w:val="105"/>
                <w:sz w:val="15"/>
              </w:rPr>
              <w:t>市</w:t>
            </w:r>
            <w:r>
              <w:rPr>
                <w:rFonts w:hint="default"/>
                <w:color w:val="auto"/>
                <w:spacing w:val="-5"/>
                <w:w w:val="105"/>
                <w:sz w:val="15"/>
              </w:rPr>
              <w:t xml:space="preserve"> </w:t>
            </w:r>
            <w:r>
              <w:rPr>
                <w:rFonts w:hint="default"/>
                <w:color w:val="auto"/>
                <w:spacing w:val="-4"/>
                <w:w w:val="105"/>
                <w:sz w:val="15"/>
              </w:rPr>
              <w:t>HP</w:t>
            </w:r>
            <w:r>
              <w:rPr>
                <w:rFonts w:hint="default"/>
                <w:color w:val="auto"/>
                <w:spacing w:val="-4"/>
                <w:w w:val="105"/>
                <w:sz w:val="15"/>
              </w:rPr>
              <w:t>・チラシ等に掲載）</w:t>
            </w:r>
            <w:r>
              <w:rPr>
                <w:rFonts w:hint="default"/>
                <w:color w:val="auto"/>
                <w:spacing w:val="-2"/>
                <w:w w:val="105"/>
                <w:sz w:val="15"/>
              </w:rPr>
              <w:t>について同意します</w:t>
            </w:r>
          </w:p>
          <w:p>
            <w:pPr>
              <w:pStyle w:val="18"/>
              <w:numPr>
                <w:ilvl w:val="0"/>
                <w:numId w:val="2"/>
              </w:numPr>
              <w:tabs>
                <w:tab w:val="left" w:leader="none" w:pos="488"/>
              </w:tabs>
              <w:spacing w:line="241" w:lineRule="exact"/>
              <w:ind w:left="488" w:hanging="375"/>
              <w:rPr>
                <w:rFonts w:hint="default"/>
                <w:color w:val="auto"/>
                <w:sz w:val="15"/>
              </w:rPr>
            </w:pPr>
            <w:r>
              <w:rPr>
                <w:rFonts w:hint="eastAsia"/>
                <w:color w:val="auto"/>
                <w:spacing w:val="-1"/>
                <w:sz w:val="15"/>
              </w:rPr>
              <w:t>吉川市物価高騰対策商品券発行事業取扱店舗等募集要項</w:t>
            </w:r>
            <w:r>
              <w:rPr>
                <w:rFonts w:hint="default"/>
                <w:color w:val="auto"/>
                <w:spacing w:val="-1"/>
                <w:sz w:val="15"/>
              </w:rPr>
              <w:t>の内容を遵守します</w:t>
            </w:r>
          </w:p>
        </w:tc>
      </w:tr>
    </w:tbl>
    <w:p>
      <w:pPr>
        <w:pStyle w:val="0"/>
        <w:ind w:left="226"/>
        <w:rPr>
          <w:rFonts w:hint="default"/>
          <w:color w:val="auto"/>
          <w:sz w:val="15"/>
        </w:rPr>
      </w:pPr>
      <w:r>
        <w:rPr>
          <w:rFonts w:hint="default"/>
          <w:color w:val="auto"/>
          <w:w w:val="105"/>
          <w:sz w:val="15"/>
        </w:rPr>
        <w:t>※</w:t>
      </w:r>
      <w:r>
        <w:rPr>
          <w:rFonts w:hint="default"/>
          <w:color w:val="auto"/>
          <w:w w:val="105"/>
          <w:sz w:val="15"/>
        </w:rPr>
        <w:t>「</w:t>
      </w:r>
      <w:r>
        <w:rPr>
          <w:rFonts w:hint="eastAsia"/>
          <w:color w:val="auto"/>
          <w:w w:val="105"/>
          <w:sz w:val="15"/>
        </w:rPr>
        <w:t>吉川市物価高騰対策商品券発行事業取扱店舗等募集要項</w:t>
      </w:r>
      <w:r>
        <w:rPr>
          <w:rFonts w:hint="default"/>
          <w:color w:val="auto"/>
          <w:w w:val="105"/>
          <w:sz w:val="15"/>
        </w:rPr>
        <w:t>」はホームページ</w:t>
      </w:r>
      <w:r>
        <w:rPr>
          <w:rFonts w:hint="default"/>
          <w:color w:val="auto"/>
          <w:spacing w:val="-2"/>
          <w:w w:val="105"/>
          <w:sz w:val="15"/>
        </w:rPr>
        <w:t>に掲載しています</w:t>
      </w:r>
    </w:p>
    <w:p>
      <w:pPr>
        <w:pStyle w:val="15"/>
        <w:spacing w:before="56" w:beforeLines="0" w:beforeAutospacing="0" w:line="312" w:lineRule="exact"/>
        <w:rPr>
          <w:rFonts w:hint="default"/>
          <w:color w:val="auto"/>
        </w:rPr>
      </w:pPr>
      <w:r>
        <w:rPr>
          <w:rFonts w:hint="default"/>
          <w:color w:val="auto"/>
          <w:spacing w:val="-1"/>
        </w:rPr>
        <w:t>私は、取扱</w:t>
      </w:r>
      <w:r>
        <w:rPr>
          <w:rFonts w:hint="eastAsia"/>
          <w:color w:val="auto"/>
          <w:spacing w:val="-1"/>
        </w:rPr>
        <w:t>店舗</w:t>
      </w:r>
      <w:r>
        <w:rPr>
          <w:rFonts w:hint="default"/>
          <w:color w:val="auto"/>
          <w:spacing w:val="-1"/>
        </w:rPr>
        <w:t>の登録条件に該当し、誓約事項の内容について順守することを誓約し、取扱</w:t>
      </w:r>
      <w:r>
        <w:rPr>
          <w:rFonts w:hint="eastAsia"/>
          <w:color w:val="auto"/>
          <w:spacing w:val="-1"/>
        </w:rPr>
        <w:t>店舗</w:t>
      </w:r>
      <w:r>
        <w:rPr>
          <w:rFonts w:hint="default"/>
          <w:color w:val="auto"/>
          <w:spacing w:val="-1"/>
        </w:rPr>
        <w:t>の登録を申請します。</w:t>
      </w:r>
    </w:p>
    <w:p>
      <w:pPr>
        <w:pStyle w:val="0"/>
        <w:spacing w:line="201" w:lineRule="exact"/>
        <w:ind w:right="71"/>
        <w:jc w:val="right"/>
        <w:rPr>
          <w:rFonts w:hint="default"/>
          <w:color w:val="auto"/>
          <w:sz w:val="12"/>
        </w:rPr>
      </w:pPr>
      <w:r>
        <w:rPr>
          <w:rFonts w:hint="default"/>
          <w:color w:val="auto"/>
          <w:sz w:val="12"/>
        </w:rPr>
        <mc:AlternateContent>
          <mc:Choice Requires="wps">
            <w:drawing>
              <wp:anchor distT="0" distB="0" distL="0" distR="0" simplePos="0" relativeHeight="5" behindDoc="1" locked="0" layoutInCell="1" hidden="0" allowOverlap="1">
                <wp:simplePos x="0" y="0"/>
                <wp:positionH relativeFrom="page">
                  <wp:posOffset>2890520</wp:posOffset>
                </wp:positionH>
                <wp:positionV relativeFrom="paragraph">
                  <wp:posOffset>159385</wp:posOffset>
                </wp:positionV>
                <wp:extent cx="4171315" cy="338455"/>
                <wp:effectExtent l="635" t="635" r="29845" b="10795"/>
                <wp:wrapTopAndBottom/>
                <wp:docPr id="1026" name="Textbox 1"/>
                <a:graphic xmlns:a="http://schemas.openxmlformats.org/drawingml/2006/main">
                  <a:graphicData uri="http://schemas.microsoft.com/office/word/2010/wordprocessingShape">
                    <wps:wsp>
                      <wps:cNvPr id="1026" name="Textbox 1"/>
                      <wps:cNvSpPr txBox="1"/>
                      <wps:spPr>
                        <a:xfrm>
                          <a:off x="0" y="0"/>
                          <a:ext cx="4171315" cy="338455"/>
                        </a:xfrm>
                        <a:prstGeom prst="rect">
                          <a:avLst/>
                        </a:prstGeom>
                        <a:ln w="17995">
                          <a:solidFill>
                            <a:srgbClr val="231F20"/>
                          </a:solidFill>
                          <a:prstDash val="solid"/>
                        </a:ln>
                      </wps:spPr>
                      <wps:txbx>
                        <w:txbxContent>
                          <w:p>
                            <w:pPr>
                              <w:pStyle w:val="0"/>
                              <w:tabs>
                                <w:tab w:val="left" w:leader="none" w:pos="1179"/>
                                <w:tab w:val="left" w:leader="none" w:pos="1879"/>
                                <w:tab w:val="left" w:leader="none" w:pos="2579"/>
                                <w:tab w:val="left" w:leader="none" w:pos="3019"/>
                                <w:tab w:val="left" w:leader="none" w:pos="6129"/>
                              </w:tabs>
                              <w:spacing w:before="83" w:beforeLines="0" w:beforeAutospacing="0"/>
                              <w:ind w:left="184"/>
                              <w:rPr>
                                <w:rFonts w:hint="default" w:ascii="MingLiU_HKSCS-ExtB" w:hAnsi="MingLiU_HKSCS-ExtB" w:eastAsia="MingLiU_HKSCS-ExtB"/>
                                <w:sz w:val="18"/>
                              </w:rPr>
                            </w:pPr>
                            <w:r>
                              <w:rPr>
                                <w:rFonts w:hint="default"/>
                                <w:color w:val="231F20"/>
                                <w:sz w:val="18"/>
                              </w:rPr>
                              <w:t>令</w:t>
                            </w:r>
                            <w:r>
                              <w:rPr>
                                <w:rFonts w:hint="default"/>
                                <w:color w:val="231F20"/>
                                <w:spacing w:val="-10"/>
                                <w:sz w:val="18"/>
                              </w:rPr>
                              <w:t>和</w:t>
                            </w:r>
                            <w:r>
                              <w:rPr>
                                <w:rFonts w:hint="default"/>
                                <w:color w:val="231F20"/>
                                <w:sz w:val="18"/>
                              </w:rPr>
                              <w:tab/>
                            </w:r>
                            <w:r>
                              <w:rPr>
                                <w:rFonts w:hint="default"/>
                                <w:color w:val="231F20"/>
                                <w:spacing w:val="-10"/>
                                <w:sz w:val="18"/>
                              </w:rPr>
                              <w:t>年</w:t>
                            </w:r>
                            <w:r>
                              <w:rPr>
                                <w:rFonts w:hint="default"/>
                                <w:color w:val="231F20"/>
                                <w:sz w:val="18"/>
                              </w:rPr>
                              <w:tab/>
                            </w:r>
                            <w:r>
                              <w:rPr>
                                <w:rFonts w:hint="default"/>
                                <w:color w:val="231F20"/>
                                <w:spacing w:val="-10"/>
                                <w:sz w:val="18"/>
                              </w:rPr>
                              <w:t>月</w:t>
                            </w:r>
                            <w:r>
                              <w:rPr>
                                <w:rFonts w:hint="default"/>
                                <w:color w:val="231F20"/>
                                <w:sz w:val="18"/>
                              </w:rPr>
                              <w:tab/>
                            </w:r>
                            <w:r>
                              <w:rPr>
                                <w:rFonts w:hint="default"/>
                                <w:color w:val="231F20"/>
                                <w:spacing w:val="-10"/>
                                <w:sz w:val="18"/>
                              </w:rPr>
                              <w:t>日</w:t>
                            </w:r>
                            <w:r>
                              <w:rPr>
                                <w:rFonts w:hint="default"/>
                                <w:color w:val="231F20"/>
                                <w:sz w:val="18"/>
                              </w:rPr>
                              <w:tab/>
                            </w:r>
                            <w:r>
                              <w:rPr>
                                <w:rFonts w:hint="default"/>
                                <w:color w:val="231F20"/>
                                <w:sz w:val="18"/>
                              </w:rPr>
                              <w:t>代表者</w:t>
                            </w:r>
                            <w:r>
                              <w:rPr>
                                <w:rFonts w:hint="default"/>
                                <w:color w:val="231F20"/>
                                <w:spacing w:val="-10"/>
                                <w:sz w:val="18"/>
                              </w:rPr>
                              <w:t>名</w:t>
                            </w:r>
                            <w:r>
                              <w:rPr>
                                <w:rFonts w:hint="default"/>
                                <w:color w:val="231F20"/>
                                <w:sz w:val="18"/>
                              </w:rPr>
                              <w:tab/>
                            </w:r>
                            <w:r>
                              <w:rPr>
                                <w:rFonts w:hint="default" w:ascii="MingLiU_HKSCS-ExtB" w:hAnsi="MingLiU_HKSCS-ExtB" w:eastAsia="MingLiU_HKSCS-ExtB"/>
                                <w:color w:val="231F20"/>
                                <w:spacing w:val="-10"/>
                                <w:sz w:val="18"/>
                              </w:rPr>
                              <w:t>㊞</w:t>
                            </w:r>
                          </w:p>
                        </w:txbxContent>
                      </wps:txbx>
                      <wps:bodyPr vertOverflow="overflow" horzOverflow="overflow" wrap="square" lIns="0" tIns="0" rIns="0" bIns="0" rtlCol="0"/>
                    </wps:wsp>
                  </a:graphicData>
                </a:graphic>
              </wp:anchor>
            </w:drawing>
          </mc:Choice>
          <mc:Fallback>
            <w:pict>
              <v:shapetype id="_x0000_t202" coordsize="21600,21600" o:spt="202" path="m,l,21600r21600,l21600,xe">
                <v:stroke joinstyle="miter"/>
                <v:path gradientshapeok="t" o:connecttype="rect"/>
              </v:shapetype>
              <v:shape id="Textbox 1" style="mso-position-vertical-relative:text;z-index:-503316475;mso-wrap-distance-left:0pt;width:328.45pt;height:26.65pt;mso-wrap-mode:top-and-bottom;mso-position-horizontal-relative:page;position:absolute;margin-left:227.6pt;margin-top:12.55pt;mso-wrap-distance-bottom:0pt;mso-wrap-distance-right:0pt;mso-wrap-distance-top:0pt;" o:spid="_x0000_s1026" o:allowincell="t" o:allowoverlap="t" filled="f" stroked="t" strokecolor="#231f20" strokeweight="1.4169291338582677pt" o:spt="202" type="#_x0000_t202">
                <v:fill/>
                <v:stroke dashstyle="solid" filltype="solid"/>
                <v:textbox style="layout-flow:horizontal;" inset="0mm,0mm,0mm,0mm">
                  <w:txbxContent>
                    <w:p>
                      <w:pPr>
                        <w:pStyle w:val="0"/>
                        <w:tabs>
                          <w:tab w:val="left" w:leader="none" w:pos="1179"/>
                          <w:tab w:val="left" w:leader="none" w:pos="1879"/>
                          <w:tab w:val="left" w:leader="none" w:pos="2579"/>
                          <w:tab w:val="left" w:leader="none" w:pos="3019"/>
                          <w:tab w:val="left" w:leader="none" w:pos="6129"/>
                        </w:tabs>
                        <w:spacing w:before="83" w:beforeLines="0" w:beforeAutospacing="0"/>
                        <w:ind w:left="184"/>
                        <w:rPr>
                          <w:rFonts w:hint="default" w:ascii="MingLiU_HKSCS-ExtB" w:hAnsi="MingLiU_HKSCS-ExtB" w:eastAsia="MingLiU_HKSCS-ExtB"/>
                          <w:sz w:val="18"/>
                        </w:rPr>
                      </w:pPr>
                      <w:r>
                        <w:rPr>
                          <w:rFonts w:hint="default"/>
                          <w:color w:val="231F20"/>
                          <w:sz w:val="18"/>
                        </w:rPr>
                        <w:t>令</w:t>
                      </w:r>
                      <w:r>
                        <w:rPr>
                          <w:rFonts w:hint="default"/>
                          <w:color w:val="231F20"/>
                          <w:spacing w:val="-10"/>
                          <w:sz w:val="18"/>
                        </w:rPr>
                        <w:t>和</w:t>
                      </w:r>
                      <w:r>
                        <w:rPr>
                          <w:rFonts w:hint="default"/>
                          <w:color w:val="231F20"/>
                          <w:sz w:val="18"/>
                        </w:rPr>
                        <w:tab/>
                      </w:r>
                      <w:r>
                        <w:rPr>
                          <w:rFonts w:hint="default"/>
                          <w:color w:val="231F20"/>
                          <w:spacing w:val="-10"/>
                          <w:sz w:val="18"/>
                        </w:rPr>
                        <w:t>年</w:t>
                      </w:r>
                      <w:r>
                        <w:rPr>
                          <w:rFonts w:hint="default"/>
                          <w:color w:val="231F20"/>
                          <w:sz w:val="18"/>
                        </w:rPr>
                        <w:tab/>
                      </w:r>
                      <w:r>
                        <w:rPr>
                          <w:rFonts w:hint="default"/>
                          <w:color w:val="231F20"/>
                          <w:spacing w:val="-10"/>
                          <w:sz w:val="18"/>
                        </w:rPr>
                        <w:t>月</w:t>
                      </w:r>
                      <w:r>
                        <w:rPr>
                          <w:rFonts w:hint="default"/>
                          <w:color w:val="231F20"/>
                          <w:sz w:val="18"/>
                        </w:rPr>
                        <w:tab/>
                      </w:r>
                      <w:r>
                        <w:rPr>
                          <w:rFonts w:hint="default"/>
                          <w:color w:val="231F20"/>
                          <w:spacing w:val="-10"/>
                          <w:sz w:val="18"/>
                        </w:rPr>
                        <w:t>日</w:t>
                      </w:r>
                      <w:r>
                        <w:rPr>
                          <w:rFonts w:hint="default"/>
                          <w:color w:val="231F20"/>
                          <w:sz w:val="18"/>
                        </w:rPr>
                        <w:tab/>
                      </w:r>
                      <w:r>
                        <w:rPr>
                          <w:rFonts w:hint="default"/>
                          <w:color w:val="231F20"/>
                          <w:sz w:val="18"/>
                        </w:rPr>
                        <w:t>代表者</w:t>
                      </w:r>
                      <w:r>
                        <w:rPr>
                          <w:rFonts w:hint="default"/>
                          <w:color w:val="231F20"/>
                          <w:spacing w:val="-10"/>
                          <w:sz w:val="18"/>
                        </w:rPr>
                        <w:t>名</w:t>
                      </w:r>
                      <w:r>
                        <w:rPr>
                          <w:rFonts w:hint="default"/>
                          <w:color w:val="231F20"/>
                          <w:sz w:val="18"/>
                        </w:rPr>
                        <w:tab/>
                      </w:r>
                      <w:r>
                        <w:rPr>
                          <w:rFonts w:hint="default" w:ascii="MingLiU_HKSCS-ExtB" w:hAnsi="MingLiU_HKSCS-ExtB" w:eastAsia="MingLiU_HKSCS-ExtB"/>
                          <w:color w:val="231F20"/>
                          <w:spacing w:val="-10"/>
                          <w:sz w:val="18"/>
                        </w:rPr>
                        <w:t>㊞</w:t>
                      </w:r>
                    </w:p>
                  </w:txbxContent>
                </v:textbox>
                <v:imagedata o:title=""/>
                <w10:wrap type="topAndBottom" anchorx="page" anchory="text"/>
              </v:shape>
            </w:pict>
          </mc:Fallback>
        </mc:AlternateContent>
      </w:r>
      <w:r>
        <w:rPr>
          <w:rFonts w:hint="default"/>
          <w:color w:val="auto"/>
          <w:spacing w:val="-1"/>
          <w:w w:val="105"/>
          <w:sz w:val="12"/>
        </w:rPr>
        <w:t>※</w:t>
      </w:r>
      <w:r>
        <w:rPr>
          <w:rFonts w:hint="default"/>
          <w:color w:val="auto"/>
          <w:spacing w:val="-1"/>
          <w:w w:val="105"/>
          <w:sz w:val="12"/>
        </w:rPr>
        <w:t>自署の場合は押印不要</w:t>
      </w:r>
    </w:p>
    <w:p>
      <w:pPr>
        <w:pStyle w:val="15"/>
        <w:spacing w:before="19" w:beforeLines="0" w:beforeAutospacing="0"/>
        <w:rPr>
          <w:rFonts w:hint="default"/>
          <w:color w:val="auto"/>
        </w:rPr>
      </w:pPr>
      <w:r>
        <w:rPr>
          <w:rFonts w:hint="default"/>
          <w:color w:val="auto"/>
          <w:spacing w:val="-2"/>
          <w:w w:val="105"/>
        </w:rPr>
        <w:t>■</w:t>
      </w:r>
      <w:r>
        <w:rPr>
          <w:rFonts w:hint="default"/>
          <w:color w:val="auto"/>
          <w:spacing w:val="-2"/>
          <w:w w:val="105"/>
        </w:rPr>
        <w:t>登録事業者情報</w:t>
      </w:r>
    </w:p>
    <w:tbl>
      <w:tblPr>
        <w:tblStyle w:val="11"/>
        <w:tblW w:w="0" w:type="auto"/>
        <w:tblInd w:w="245" w:type="dxa"/>
        <w:tblBorders>
          <w:top w:val="single" w:color="231F20" w:sz="12" w:space="0"/>
          <w:left w:val="single" w:color="231F20" w:sz="12" w:space="0"/>
          <w:bottom w:val="single" w:color="231F20" w:sz="12" w:space="0"/>
          <w:right w:val="single" w:color="231F20" w:sz="12" w:space="0"/>
          <w:insideH w:val="single" w:color="231F20" w:sz="12" w:space="0"/>
          <w:insideV w:val="single" w:color="231F20" w:sz="12" w:space="0"/>
        </w:tblBorders>
        <w:tblLayout w:type="fixed"/>
        <w:tblCellMar>
          <w:left w:w="0" w:type="dxa"/>
          <w:right w:w="0" w:type="dxa"/>
        </w:tblCellMar>
        <w:tblLook w:firstRow="1" w:lastRow="1" w:firstColumn="1" w:lastColumn="1" w:noHBand="0" w:noVBand="0" w:val="01E0"/>
      </w:tblPr>
      <w:tblGrid>
        <w:gridCol w:w="1903"/>
        <w:gridCol w:w="3255"/>
        <w:gridCol w:w="1882"/>
        <w:gridCol w:w="3272"/>
      </w:tblGrid>
      <w:tr>
        <w:trPr>
          <w:trHeight w:val="320" w:hRule="atLeast"/>
        </w:trPr>
        <w:tc>
          <w:tcPr>
            <w:tcW w:w="1903" w:type="dxa"/>
            <w:tcBorders>
              <w:top w:val="none" w:color="auto" w:sz="0"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8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2"/>
                <w:sz w:val="17"/>
              </w:rPr>
              <w:t>事業者名称</w:t>
            </w:r>
          </w:p>
        </w:tc>
        <w:tc>
          <w:tcPr>
            <w:tcW w:w="8409" w:type="dxa"/>
            <w:gridSpan w:val="3"/>
            <w:tcBorders>
              <w:top w:val="none" w:color="auto" w:sz="0"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right="-29"/>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11"/>
                <w:sz w:val="17"/>
              </w:rPr>
              <w:t>事業者名称</w:t>
            </w:r>
            <w:r>
              <w:rPr>
                <w:rFonts w:hint="default" w:ascii="Microsoft YaHei" w:hAnsi="Microsoft YaHei" w:eastAsia="Microsoft YaHei"/>
                <w:b w:val="1"/>
                <w:color w:val="auto"/>
                <w:sz w:val="17"/>
              </w:rPr>
              <w:t>（ふりがな</w:t>
            </w:r>
            <w:r>
              <w:rPr>
                <w:rFonts w:hint="default" w:ascii="Microsoft YaHei" w:hAnsi="Microsoft YaHei" w:eastAsia="Microsoft YaHei"/>
                <w:b w:val="1"/>
                <w:color w:val="auto"/>
                <w:spacing w:val="-10"/>
                <w:sz w:val="17"/>
              </w:rPr>
              <w:t>）</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代表者名</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z w:val="17"/>
              </w:rPr>
              <w:t>住所（所在地</w:t>
            </w:r>
            <w:r>
              <w:rPr>
                <w:rFonts w:hint="default" w:ascii="Microsoft YaHei" w:hAnsi="Microsoft YaHei" w:eastAsia="Microsoft YaHei"/>
                <w:b w:val="1"/>
                <w:color w:val="auto"/>
                <w:spacing w:val="-10"/>
                <w:sz w:val="17"/>
              </w:rPr>
              <w:t>）</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spacing w:line="290" w:lineRule="exact"/>
              <w:ind w:left="94"/>
              <w:rPr>
                <w:rFonts w:hint="default" w:ascii="Microsoft YaHei" w:hAnsi="Microsoft YaHei" w:eastAsia="Microsoft YaHei"/>
                <w:b w:val="1"/>
                <w:color w:val="auto"/>
                <w:sz w:val="17"/>
              </w:rPr>
            </w:pPr>
            <w:r>
              <w:rPr>
                <w:rFonts w:hint="default" w:ascii="Microsoft YaHei" w:hAnsi="Microsoft YaHei" w:eastAsia="Microsoft YaHei"/>
                <w:b w:val="1"/>
                <w:color w:val="auto"/>
                <w:spacing w:val="-10"/>
                <w:sz w:val="17"/>
              </w:rPr>
              <w:t>〒</w:t>
            </w: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電話番号</w:t>
            </w:r>
          </w:p>
        </w:tc>
        <w:tc>
          <w:tcPr>
            <w:tcW w:w="3255"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rPr>
                <w:rFonts w:hint="default" w:ascii="Times New Roman" w:hAnsi="Times New Roman"/>
                <w:color w:val="auto"/>
                <w:sz w:val="16"/>
              </w:rPr>
            </w:pPr>
          </w:p>
        </w:tc>
        <w:tc>
          <w:tcPr>
            <w:tcW w:w="1882"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spacing w:line="290" w:lineRule="exact"/>
              <w:ind w:left="95"/>
              <w:rPr>
                <w:rFonts w:hint="default" w:ascii="Microsoft YaHei" w:hAnsi="Microsoft YaHei" w:eastAsia="Microsoft YaHei"/>
                <w:b w:val="1"/>
                <w:color w:val="auto"/>
                <w:sz w:val="17"/>
              </w:rPr>
            </w:pPr>
            <w:r>
              <w:rPr>
                <w:rFonts w:hint="default" w:ascii="Microsoft YaHei" w:hAnsi="Microsoft YaHei" w:eastAsia="Microsoft YaHei"/>
                <w:b w:val="1"/>
                <w:color w:val="auto"/>
                <w:sz w:val="17"/>
              </w:rPr>
              <w:t>FAX</w:t>
            </w:r>
            <w:r>
              <w:rPr>
                <w:rFonts w:hint="default" w:ascii="Microsoft YaHei" w:hAnsi="Microsoft YaHei" w:eastAsia="Microsoft YaHei"/>
                <w:b w:val="1"/>
                <w:color w:val="auto"/>
                <w:spacing w:val="1"/>
                <w:sz w:val="17"/>
              </w:rPr>
              <w:t xml:space="preserve"> </w:t>
            </w:r>
            <w:r>
              <w:rPr>
                <w:rFonts w:hint="default" w:ascii="Microsoft YaHei" w:hAnsi="Microsoft YaHei" w:eastAsia="Microsoft YaHei"/>
                <w:b w:val="1"/>
                <w:color w:val="auto"/>
                <w:spacing w:val="1"/>
                <w:sz w:val="17"/>
              </w:rPr>
              <w:t>番号</w:t>
            </w:r>
            <w:r>
              <w:rPr>
                <w:rFonts w:hint="default" w:ascii="Microsoft YaHei" w:hAnsi="Microsoft YaHei" w:eastAsia="Microsoft YaHei"/>
                <w:b w:val="1"/>
                <w:color w:val="auto"/>
                <w:sz w:val="17"/>
              </w:rPr>
              <w:t>（任意</w:t>
            </w:r>
            <w:r>
              <w:rPr>
                <w:rFonts w:hint="default" w:ascii="Microsoft YaHei" w:hAnsi="Microsoft YaHei" w:eastAsia="Microsoft YaHei"/>
                <w:b w:val="1"/>
                <w:color w:val="auto"/>
                <w:spacing w:val="-10"/>
                <w:sz w:val="17"/>
              </w:rPr>
              <w:t>）</w:t>
            </w:r>
          </w:p>
        </w:tc>
        <w:tc>
          <w:tcPr>
            <w:tcW w:w="3272" w:type="dxa"/>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担当者名</w:t>
            </w:r>
          </w:p>
        </w:tc>
        <w:tc>
          <w:tcPr>
            <w:tcW w:w="3255"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rPr>
                <w:rFonts w:hint="default" w:ascii="Times New Roman" w:hAnsi="Times New Roman"/>
                <w:color w:val="auto"/>
                <w:sz w:val="16"/>
              </w:rPr>
            </w:pPr>
          </w:p>
        </w:tc>
        <w:tc>
          <w:tcPr>
            <w:tcW w:w="1882"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spacing w:line="290" w:lineRule="exact"/>
              <w:ind w:left="95"/>
              <w:rPr>
                <w:rFonts w:hint="default" w:ascii="Microsoft YaHei" w:hAnsi="Microsoft YaHei" w:eastAsia="Microsoft YaHei"/>
                <w:b w:val="1"/>
                <w:color w:val="auto"/>
                <w:sz w:val="17"/>
              </w:rPr>
            </w:pPr>
            <w:r>
              <w:rPr>
                <w:rFonts w:hint="default" w:ascii="Microsoft YaHei" w:hAnsi="Microsoft YaHei" w:eastAsia="Microsoft YaHei"/>
                <w:b w:val="1"/>
                <w:color w:val="auto"/>
                <w:sz w:val="17"/>
              </w:rPr>
              <w:t>E</w:t>
            </w:r>
            <w:r>
              <w:rPr>
                <w:rFonts w:hint="default" w:ascii="Microsoft YaHei" w:hAnsi="Microsoft YaHei" w:eastAsia="Microsoft YaHei"/>
                <w:b w:val="1"/>
                <w:color w:val="auto"/>
                <w:spacing w:val="-2"/>
                <w:sz w:val="17"/>
              </w:rPr>
              <w:t xml:space="preserve"> </w:t>
            </w:r>
            <w:r>
              <w:rPr>
                <w:rFonts w:hint="default" w:ascii="Microsoft YaHei" w:hAnsi="Microsoft YaHei" w:eastAsia="Microsoft YaHei"/>
                <w:b w:val="1"/>
                <w:color w:val="auto"/>
                <w:spacing w:val="-2"/>
                <w:sz w:val="17"/>
              </w:rPr>
              <w:t>メールアドレス</w:t>
            </w:r>
          </w:p>
        </w:tc>
        <w:tc>
          <w:tcPr>
            <w:tcW w:w="3272" w:type="dxa"/>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330"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2"/>
                <w:sz w:val="17"/>
              </w:rPr>
              <w:t>担当者電話番号</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r>
        <w:trPr>
          <w:trHeight w:val="1045"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before="143" w:beforeLines="0" w:beforeAutospacing="0" w:line="291" w:lineRule="exact"/>
              <w:ind w:left="84"/>
              <w:rPr>
                <w:rFonts w:hint="default" w:ascii="Microsoft YaHei" w:hAnsi="Microsoft YaHei" w:eastAsia="Microsoft YaHei"/>
                <w:b w:val="1"/>
                <w:color w:val="auto"/>
                <w:sz w:val="17"/>
              </w:rPr>
            </w:pPr>
            <w:r>
              <w:rPr>
                <w:rFonts w:hint="default" w:ascii="Microsoft YaHei" w:hAnsi="Microsoft YaHei" w:eastAsia="Microsoft YaHei"/>
                <w:b w:val="1"/>
                <w:color w:val="auto"/>
                <w:w w:val="75"/>
                <w:sz w:val="17"/>
              </w:rPr>
              <w:t>登録事業者業種（</w:t>
            </w:r>
            <w:r>
              <w:rPr>
                <w:rFonts w:hint="default" w:ascii="Microsoft YaHei" w:hAnsi="Microsoft YaHei" w:eastAsia="Microsoft YaHei"/>
                <w:b w:val="1"/>
                <w:color w:val="auto"/>
                <w:w w:val="75"/>
                <w:sz w:val="17"/>
              </w:rPr>
              <w:t>HP</w:t>
            </w:r>
            <w:r>
              <w:rPr>
                <w:rFonts w:hint="default" w:ascii="Microsoft YaHei" w:hAnsi="Microsoft YaHei" w:eastAsia="Microsoft YaHei"/>
                <w:b w:val="1"/>
                <w:color w:val="auto"/>
                <w:spacing w:val="-3"/>
                <w:w w:val="75"/>
                <w:sz w:val="17"/>
              </w:rPr>
              <w:t xml:space="preserve"> </w:t>
            </w:r>
            <w:r>
              <w:rPr>
                <w:rFonts w:hint="default" w:ascii="Microsoft YaHei" w:hAnsi="Microsoft YaHei" w:eastAsia="Microsoft YaHei"/>
                <w:b w:val="1"/>
                <w:color w:val="auto"/>
                <w:spacing w:val="-3"/>
                <w:w w:val="75"/>
                <w:sz w:val="17"/>
              </w:rPr>
              <w:t>掲載用</w:t>
            </w:r>
            <w:r>
              <w:rPr>
                <w:rFonts w:hint="default" w:ascii="Microsoft YaHei" w:hAnsi="Microsoft YaHei" w:eastAsia="Microsoft YaHei"/>
                <w:b w:val="1"/>
                <w:color w:val="auto"/>
                <w:spacing w:val="-10"/>
                <w:w w:val="75"/>
                <w:sz w:val="17"/>
              </w:rPr>
              <w:t>）</w:t>
            </w:r>
          </w:p>
          <w:p>
            <w:pPr>
              <w:pStyle w:val="18"/>
              <w:spacing w:before="5" w:beforeLines="0" w:beforeAutospacing="0" w:line="199" w:lineRule="auto"/>
              <w:ind w:left="84" w:right="63" w:hanging="64"/>
              <w:rPr>
                <w:rFonts w:hint="default" w:ascii="Microsoft YaHei" w:hAnsi="Microsoft YaHei" w:eastAsia="Microsoft YaHei"/>
                <w:b w:val="1"/>
                <w:color w:val="auto"/>
                <w:sz w:val="12"/>
              </w:rPr>
            </w:pPr>
            <w:r>
              <w:rPr>
                <w:rFonts w:hint="default" w:ascii="Microsoft YaHei" w:hAnsi="Microsoft YaHei" w:eastAsia="Microsoft YaHei"/>
                <w:b w:val="1"/>
                <w:color w:val="auto"/>
                <w:sz w:val="12"/>
              </w:rPr>
              <mc:AlternateContent>
                <mc:Choice Requires="wpg">
                  <w:drawing>
                    <wp:anchor distT="0" distB="0" distL="0" distR="0" simplePos="0" relativeHeight="3" behindDoc="1" locked="0" layoutInCell="1" hidden="0" allowOverlap="1">
                      <wp:simplePos x="0" y="0"/>
                      <wp:positionH relativeFrom="column">
                        <wp:posOffset>594360</wp:posOffset>
                      </wp:positionH>
                      <wp:positionV relativeFrom="paragraph">
                        <wp:posOffset>92075</wp:posOffset>
                      </wp:positionV>
                      <wp:extent cx="318770" cy="11430"/>
                      <wp:effectExtent l="0" t="0" r="29210" b="10795"/>
                      <wp:wrapNone/>
                      <wp:docPr id="1027" name="Group 2"/>
                      <a:graphic xmlns:a="http://schemas.openxmlformats.org/drawingml/2006/main">
                        <a:graphicData uri="http://schemas.microsoft.com/office/word/2010/wordprocessingGroup">
                          <wpg:wgp>
                            <wpg:cNvGrpSpPr/>
                            <wpg:grpSpPr>
                              <a:xfrm>
                                <a:off x="0" y="0"/>
                                <a:ext cx="318770" cy="11430"/>
                                <a:chOff x="0" y="0"/>
                                <a:chExt cx="318770" cy="11430"/>
                              </a:xfrm>
                            </wpg:grpSpPr>
                            <wps:wsp>
                              <wps:cNvPr id="1028" name="Graphic 3"/>
                              <wps:cNvSpPr/>
                              <wps:spPr>
                                <a:xfrm>
                                  <a:off x="1670" y="1670"/>
                                  <a:ext cx="316865" cy="9525"/>
                                </a:xfrm>
                                <a:custGeom>
                                  <a:avLst/>
                                  <a:gdLst/>
                                  <a:ahLst/>
                                  <a:cxnLst/>
                                  <a:rect l="l" t="t" r="r" b="b"/>
                                  <a:pathLst>
                                    <a:path w="316865" h="9525">
                                      <a:moveTo>
                                        <a:pt x="0" y="4619"/>
                                      </a:moveTo>
                                      <a:lnTo>
                                        <a:pt x="5973" y="1154"/>
                                      </a:lnTo>
                                      <a:lnTo>
                                        <a:pt x="13182" y="0"/>
                                      </a:lnTo>
                                      <a:lnTo>
                                        <a:pt x="20391" y="1154"/>
                                      </a:lnTo>
                                      <a:lnTo>
                                        <a:pt x="26365" y="4619"/>
                                      </a:lnTo>
                                      <a:lnTo>
                                        <a:pt x="32338" y="8084"/>
                                      </a:lnTo>
                                      <a:lnTo>
                                        <a:pt x="39547" y="9239"/>
                                      </a:lnTo>
                                      <a:lnTo>
                                        <a:pt x="46757" y="8084"/>
                                      </a:lnTo>
                                      <a:lnTo>
                                        <a:pt x="52730" y="4619"/>
                                      </a:lnTo>
                                      <a:lnTo>
                                        <a:pt x="58701" y="1154"/>
                                      </a:lnTo>
                                      <a:lnTo>
                                        <a:pt x="65906" y="0"/>
                                      </a:lnTo>
                                      <a:lnTo>
                                        <a:pt x="73111" y="1154"/>
                                      </a:lnTo>
                                      <a:lnTo>
                                        <a:pt x="79082" y="4619"/>
                                      </a:lnTo>
                                      <a:lnTo>
                                        <a:pt x="85056" y="8084"/>
                                      </a:lnTo>
                                      <a:lnTo>
                                        <a:pt x="92265" y="9239"/>
                                      </a:lnTo>
                                      <a:lnTo>
                                        <a:pt x="99474" y="8084"/>
                                      </a:lnTo>
                                      <a:lnTo>
                                        <a:pt x="105448" y="4619"/>
                                      </a:lnTo>
                                      <a:lnTo>
                                        <a:pt x="111421" y="1154"/>
                                      </a:lnTo>
                                      <a:lnTo>
                                        <a:pt x="118630" y="0"/>
                                      </a:lnTo>
                                      <a:lnTo>
                                        <a:pt x="125839" y="1154"/>
                                      </a:lnTo>
                                      <a:lnTo>
                                        <a:pt x="131813" y="4619"/>
                                      </a:lnTo>
                                      <a:lnTo>
                                        <a:pt x="137786" y="8084"/>
                                      </a:lnTo>
                                      <a:lnTo>
                                        <a:pt x="144995" y="9239"/>
                                      </a:lnTo>
                                      <a:lnTo>
                                        <a:pt x="152205" y="8084"/>
                                      </a:lnTo>
                                      <a:lnTo>
                                        <a:pt x="158178" y="4619"/>
                                      </a:lnTo>
                                      <a:lnTo>
                                        <a:pt x="164151" y="1154"/>
                                      </a:lnTo>
                                      <a:lnTo>
                                        <a:pt x="171361" y="0"/>
                                      </a:lnTo>
                                      <a:lnTo>
                                        <a:pt x="178570" y="1154"/>
                                      </a:lnTo>
                                      <a:lnTo>
                                        <a:pt x="184543" y="4619"/>
                                      </a:lnTo>
                                      <a:lnTo>
                                        <a:pt x="190515" y="8084"/>
                                      </a:lnTo>
                                      <a:lnTo>
                                        <a:pt x="197719" y="9239"/>
                                      </a:lnTo>
                                      <a:lnTo>
                                        <a:pt x="204924" y="8084"/>
                                      </a:lnTo>
                                      <a:lnTo>
                                        <a:pt x="210896" y="4619"/>
                                      </a:lnTo>
                                      <a:lnTo>
                                        <a:pt x="216869" y="1154"/>
                                      </a:lnTo>
                                      <a:lnTo>
                                        <a:pt x="224078" y="0"/>
                                      </a:lnTo>
                                      <a:lnTo>
                                        <a:pt x="231288" y="1154"/>
                                      </a:lnTo>
                                      <a:lnTo>
                                        <a:pt x="237261" y="4619"/>
                                      </a:lnTo>
                                      <a:lnTo>
                                        <a:pt x="243234" y="8084"/>
                                      </a:lnTo>
                                      <a:lnTo>
                                        <a:pt x="250444" y="9239"/>
                                      </a:lnTo>
                                      <a:lnTo>
                                        <a:pt x="257653" y="8084"/>
                                      </a:lnTo>
                                      <a:lnTo>
                                        <a:pt x="263626" y="4619"/>
                                      </a:lnTo>
                                      <a:lnTo>
                                        <a:pt x="269599" y="1154"/>
                                      </a:lnTo>
                                      <a:lnTo>
                                        <a:pt x="276809" y="0"/>
                                      </a:lnTo>
                                      <a:lnTo>
                                        <a:pt x="284018" y="1154"/>
                                      </a:lnTo>
                                      <a:lnTo>
                                        <a:pt x="289991" y="4619"/>
                                      </a:lnTo>
                                      <a:lnTo>
                                        <a:pt x="295965" y="8084"/>
                                      </a:lnTo>
                                      <a:lnTo>
                                        <a:pt x="303174" y="9239"/>
                                      </a:lnTo>
                                      <a:lnTo>
                                        <a:pt x="310383" y="8084"/>
                                      </a:lnTo>
                                      <a:lnTo>
                                        <a:pt x="316357" y="4619"/>
                                      </a:lnTo>
                                    </a:path>
                                  </a:pathLst>
                                </a:custGeom>
                                <a:ln w="3340">
                                  <a:solidFill>
                                    <a:srgbClr val="231F20"/>
                                  </a:solidFill>
                                  <a:prstDash val="solid"/>
                                </a:ln>
                              </wps:spPr>
                              <wps:bodyPr/>
                            </wps:wsp>
                          </wpg:wgp>
                        </a:graphicData>
                      </a:graphic>
                    </wp:anchor>
                  </w:drawing>
                </mc:Choice>
                <mc:Fallback>
                  <w:pict>
                    <v:group id="Group 2" style="mso-position-vertical-relative:text;z-index:-503316477;mso-wrap-distance-left:0pt;width:25.1pt;height:0.9pt;mso-position-horizontal-relative:text;position:absolute;margin-left:46.8pt;margin-top:7.25pt;mso-wrap-distance-bottom:0pt;mso-wrap-distance-right:0pt;mso-wrap-distance-top:0pt;" coordsize="318770,11430" coordorigin="0,0" o:spid="_x0000_s1027" o:allowincell="t" o:allowoverlap="t">
                      <v:shape id="Graphic 3" style="position:absolute;left:1670;top:1670;width:316865;height:9525;" coordsize="21600,21600" o:spid="_x0000_s1028" filled="f" stroked="t" strokecolor="#231f20" strokeweight="0.26299212598425198pt" o:spt="100" path="m0,10475l0,10475l407,2617l899,0l1390,2617l1797,10475l2204,18332l2696,20951l3187,18332l3594,10475l4002,2617l4493,0l4984,2617l5391,10475l5798,18332l6290,20951l6781,18332l7188,10475l7595,2617l8087,0l8578,2617l8985,10475l9393,18332l9884,20951l10375,18332l10783,10475l11190,2617l11681,0l12173,2617l12580,10475l12987,18332l13478,20951l13969,18332l14376,10475l14783,2617l15275,0l15766,2617l16174,10475l16581,18332l17072,20951l17564,18332l17971,10475l18378,2617l18869,0l19361,2617l19768,10475l20175,18332l20667,20951l21158,18332l21565,10475e">
                        <v:path textboxrect="0,0,21600,21600" arrowok="true"/>
                        <v:fill/>
                        <v:stroke joinstyle="round" dashstyle="solid" filltype="solid"/>
                        <v:textbox style="layout-flow:horizontal;"/>
                        <v:imagedata o:title=""/>
                        <w10:wrap type="none" anchorx="text" anchory="text"/>
                      </v:shape>
                      <w10:wrap type="none" anchorx="text" anchory="text"/>
                    </v:group>
                  </w:pict>
                </mc:Fallback>
              </mc:AlternateContent>
            </w:r>
            <w:r>
              <w:rPr>
                <w:rFonts w:hint="default" w:ascii="Microsoft YaHei" w:hAnsi="Microsoft YaHei" w:eastAsia="Microsoft YaHei"/>
                <w:b w:val="1"/>
                <w:color w:val="auto"/>
                <w:spacing w:val="-4"/>
                <w:w w:val="110"/>
                <w:sz w:val="12"/>
              </w:rPr>
              <w:t>（</w:t>
            </w:r>
            <w:r>
              <w:rPr>
                <w:rFonts w:hint="default" w:ascii="Microsoft YaHei" w:hAnsi="Microsoft YaHei" w:eastAsia="Microsoft YaHei"/>
                <w:b w:val="1"/>
                <w:color w:val="auto"/>
                <w:spacing w:val="-5"/>
                <w:w w:val="110"/>
                <w:sz w:val="12"/>
              </w:rPr>
              <w:t>該当するもの</w:t>
            </w:r>
            <w:r>
              <w:rPr>
                <w:rFonts w:hint="default" w:ascii="Microsoft YaHei" w:hAnsi="Microsoft YaHei" w:eastAsia="Microsoft YaHei"/>
                <w:b w:val="1"/>
                <w:color w:val="auto"/>
                <w:spacing w:val="-5"/>
                <w:w w:val="110"/>
                <w:sz w:val="12"/>
              </w:rPr>
              <w:t xml:space="preserve"> </w:t>
            </w:r>
            <w:r>
              <w:rPr>
                <w:rFonts w:hint="default" w:ascii="Microsoft YaHei" w:hAnsi="Microsoft YaHei" w:eastAsia="Microsoft YaHei"/>
                <w:b w:val="1"/>
                <w:color w:val="auto"/>
                <w:spacing w:val="-4"/>
                <w:w w:val="110"/>
                <w:sz w:val="12"/>
              </w:rPr>
              <w:t>1</w:t>
            </w:r>
            <w:r>
              <w:rPr>
                <w:rFonts w:hint="default" w:ascii="Microsoft YaHei" w:hAnsi="Microsoft YaHei" w:eastAsia="Microsoft YaHei"/>
                <w:b w:val="1"/>
                <w:color w:val="auto"/>
                <w:spacing w:val="-6"/>
                <w:w w:val="110"/>
                <w:sz w:val="12"/>
              </w:rPr>
              <w:t xml:space="preserve"> </w:t>
            </w:r>
            <w:r>
              <w:rPr>
                <w:rFonts w:hint="default" w:ascii="Microsoft YaHei" w:hAnsi="Microsoft YaHei" w:eastAsia="Microsoft YaHei"/>
                <w:b w:val="1"/>
                <w:color w:val="auto"/>
                <w:spacing w:val="-6"/>
                <w:w w:val="110"/>
                <w:sz w:val="12"/>
              </w:rPr>
              <w:t>つに</w:t>
            </w:r>
            <w:r>
              <w:rPr>
                <w:rFonts w:hint="default" w:ascii="Microsoft YaHei" w:hAnsi="Microsoft YaHei" w:eastAsia="Microsoft YaHei"/>
                <w:b w:val="1"/>
                <w:color w:val="auto"/>
                <w:spacing w:val="-4"/>
                <w:w w:val="140"/>
                <w:sz w:val="12"/>
              </w:rPr>
              <w:t>○</w:t>
            </w:r>
            <w:r>
              <w:rPr>
                <w:rFonts w:hint="default" w:ascii="Microsoft YaHei" w:hAnsi="Microsoft YaHei" w:eastAsia="Microsoft YaHei"/>
                <w:b w:val="1"/>
                <w:color w:val="auto"/>
                <w:spacing w:val="-4"/>
                <w:w w:val="110"/>
                <w:sz w:val="12"/>
              </w:rPr>
              <w:t>をつけ</w:t>
            </w:r>
            <w:r>
              <w:rPr>
                <w:rFonts w:hint="default" w:ascii="Microsoft YaHei" w:hAnsi="Microsoft YaHei" w:eastAsia="Microsoft YaHei"/>
                <w:b w:val="1"/>
                <w:color w:val="auto"/>
                <w:spacing w:val="-2"/>
                <w:w w:val="110"/>
                <w:sz w:val="12"/>
              </w:rPr>
              <w:t>て下さい）</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spacing w:line="249" w:lineRule="exact"/>
              <w:ind w:left="94"/>
              <w:rPr>
                <w:rFonts w:hint="default"/>
                <w:color w:val="auto"/>
                <w:sz w:val="16"/>
              </w:rPr>
            </w:pPr>
            <w:r>
              <w:rPr>
                <w:rFonts w:hint="default"/>
                <w:color w:val="auto"/>
                <w:spacing w:val="-1"/>
                <w:sz w:val="16"/>
              </w:rPr>
              <w:t>スーパー</w:t>
            </w:r>
            <w:r>
              <w:rPr>
                <w:rFonts w:hint="default"/>
                <w:color w:val="auto"/>
                <w:spacing w:val="-1"/>
                <w:sz w:val="16"/>
              </w:rPr>
              <w:t xml:space="preserve">  </w:t>
            </w:r>
            <w:r>
              <w:rPr>
                <w:rFonts w:hint="default"/>
                <w:color w:val="auto"/>
                <w:spacing w:val="-1"/>
                <w:sz w:val="16"/>
              </w:rPr>
              <w:t>コンビニ</w:t>
            </w:r>
            <w:r>
              <w:rPr>
                <w:rFonts w:hint="default"/>
                <w:color w:val="auto"/>
                <w:spacing w:val="-1"/>
                <w:sz w:val="16"/>
              </w:rPr>
              <w:t xml:space="preserve">  </w:t>
            </w:r>
            <w:r>
              <w:rPr>
                <w:rFonts w:hint="eastAsia"/>
                <w:color w:val="auto"/>
                <w:spacing w:val="-1"/>
                <w:sz w:val="16"/>
              </w:rPr>
              <w:t>100</w:t>
            </w:r>
            <w:r>
              <w:rPr>
                <w:rFonts w:hint="default"/>
                <w:color w:val="auto"/>
                <w:spacing w:val="-1"/>
                <w:sz w:val="16"/>
              </w:rPr>
              <w:t>円</w:t>
            </w:r>
            <w:r>
              <w:rPr>
                <w:rFonts w:hint="eastAsia"/>
                <w:color w:val="auto"/>
                <w:spacing w:val="-1"/>
                <w:sz w:val="16"/>
              </w:rPr>
              <w:t>ショップ</w:t>
            </w:r>
            <w:r>
              <w:rPr>
                <w:rFonts w:hint="default"/>
                <w:color w:val="auto"/>
                <w:spacing w:val="-1"/>
                <w:sz w:val="16"/>
              </w:rPr>
              <w:t>・ディスカウントショップ</w:t>
            </w:r>
            <w:r>
              <w:rPr>
                <w:rFonts w:hint="default"/>
                <w:color w:val="auto"/>
                <w:spacing w:val="-1"/>
                <w:sz w:val="16"/>
              </w:rPr>
              <w:t xml:space="preserve">  </w:t>
            </w:r>
            <w:r>
              <w:rPr>
                <w:rFonts w:hint="default"/>
                <w:color w:val="auto"/>
                <w:spacing w:val="-1"/>
                <w:sz w:val="16"/>
              </w:rPr>
              <w:t>飲食料品店</w:t>
            </w:r>
            <w:r>
              <w:rPr>
                <w:rFonts w:hint="default"/>
                <w:color w:val="auto"/>
                <w:spacing w:val="-1"/>
                <w:sz w:val="16"/>
              </w:rPr>
              <w:t xml:space="preserve">  </w:t>
            </w:r>
            <w:r>
              <w:rPr>
                <w:rFonts w:hint="default"/>
                <w:color w:val="auto"/>
                <w:spacing w:val="-1"/>
                <w:sz w:val="16"/>
              </w:rPr>
              <w:t>飲食店</w:t>
            </w:r>
            <w:r>
              <w:rPr>
                <w:rFonts w:hint="default"/>
                <w:color w:val="auto"/>
                <w:spacing w:val="-1"/>
                <w:sz w:val="16"/>
              </w:rPr>
              <w:t xml:space="preserve">  </w:t>
            </w:r>
            <w:r>
              <w:rPr>
                <w:rFonts w:hint="default"/>
                <w:color w:val="auto"/>
                <w:spacing w:val="-1"/>
                <w:sz w:val="16"/>
              </w:rPr>
              <w:t>おもちゃ・ベビー用品</w:t>
            </w:r>
          </w:p>
          <w:p>
            <w:pPr>
              <w:pStyle w:val="18"/>
              <w:spacing w:before="11" w:beforeLines="0" w:beforeAutospacing="0" w:line="196" w:lineRule="auto"/>
              <w:ind w:left="94" w:right="51"/>
              <w:rPr>
                <w:rFonts w:hint="default"/>
                <w:color w:val="auto"/>
                <w:sz w:val="16"/>
              </w:rPr>
            </w:pPr>
            <w:r>
              <w:rPr>
                <w:rFonts w:hint="default"/>
                <w:color w:val="auto"/>
                <w:sz w:val="16"/>
              </w:rPr>
              <w:t>衣料・身の回り品取扱店</w:t>
            </w:r>
            <w:r>
              <w:rPr>
                <w:rFonts w:hint="default"/>
                <w:color w:val="auto"/>
                <w:sz w:val="16"/>
              </w:rPr>
              <w:t xml:space="preserve">  </w:t>
            </w:r>
            <w:r>
              <w:rPr>
                <w:rFonts w:hint="default"/>
                <w:color w:val="auto"/>
                <w:sz w:val="16"/>
              </w:rPr>
              <w:t>雑貨店</w:t>
            </w:r>
            <w:r>
              <w:rPr>
                <w:rFonts w:hint="default"/>
                <w:color w:val="auto"/>
                <w:sz w:val="16"/>
              </w:rPr>
              <w:t xml:space="preserve">  </w:t>
            </w:r>
            <w:r>
              <w:rPr>
                <w:rFonts w:hint="default"/>
                <w:color w:val="auto"/>
                <w:sz w:val="16"/>
              </w:rPr>
              <w:t>家電販売店</w:t>
            </w:r>
            <w:r>
              <w:rPr>
                <w:rFonts w:hint="default"/>
                <w:color w:val="auto"/>
                <w:sz w:val="16"/>
              </w:rPr>
              <w:t xml:space="preserve">  </w:t>
            </w:r>
            <w:r>
              <w:rPr>
                <w:rFonts w:hint="default"/>
                <w:color w:val="auto"/>
                <w:sz w:val="16"/>
              </w:rPr>
              <w:t>ホームセンター</w:t>
            </w:r>
            <w:r>
              <w:rPr>
                <w:rFonts w:hint="default"/>
                <w:color w:val="auto"/>
                <w:sz w:val="16"/>
              </w:rPr>
              <w:t xml:space="preserve">  </w:t>
            </w:r>
            <w:r>
              <w:rPr>
                <w:rFonts w:hint="default"/>
                <w:color w:val="auto"/>
                <w:sz w:val="16"/>
              </w:rPr>
              <w:t>メガネ・コンタクトレンズ</w:t>
            </w:r>
            <w:r>
              <w:rPr>
                <w:rFonts w:hint="default"/>
                <w:color w:val="auto"/>
                <w:sz w:val="16"/>
              </w:rPr>
              <w:t xml:space="preserve">  </w:t>
            </w:r>
            <w:r>
              <w:rPr>
                <w:rFonts w:hint="default"/>
                <w:color w:val="auto"/>
                <w:sz w:val="16"/>
              </w:rPr>
              <w:t>ドラッグストア</w:t>
            </w:r>
            <w:r>
              <w:rPr>
                <w:rFonts w:hint="eastAsia"/>
                <w:color w:val="auto"/>
                <w:sz w:val="16"/>
              </w:rPr>
              <w:t xml:space="preserve"> </w:t>
            </w:r>
            <w:r>
              <w:rPr>
                <w:rFonts w:hint="default"/>
                <w:color w:val="auto"/>
                <w:sz w:val="16"/>
              </w:rPr>
              <w:t xml:space="preserve"> </w:t>
            </w:r>
            <w:r>
              <w:rPr>
                <w:rFonts w:hint="eastAsia"/>
                <w:color w:val="auto"/>
                <w:sz w:val="16"/>
              </w:rPr>
              <w:t xml:space="preserve">           </w:t>
            </w:r>
            <w:r>
              <w:rPr>
                <w:rFonts w:hint="default"/>
                <w:color w:val="auto"/>
                <w:sz w:val="16"/>
              </w:rPr>
              <w:t>旅行業</w:t>
            </w:r>
            <w:r>
              <w:rPr>
                <w:rFonts w:hint="default"/>
                <w:color w:val="auto"/>
                <w:sz w:val="16"/>
              </w:rPr>
              <w:t xml:space="preserve">  </w:t>
            </w:r>
            <w:r>
              <w:rPr>
                <w:rFonts w:hint="default"/>
                <w:color w:val="auto"/>
                <w:sz w:val="16"/>
              </w:rPr>
              <w:t>リフォーム業</w:t>
            </w:r>
            <w:r>
              <w:rPr>
                <w:rFonts w:hint="default"/>
                <w:color w:val="auto"/>
                <w:sz w:val="16"/>
              </w:rPr>
              <w:t xml:space="preserve">  </w:t>
            </w:r>
            <w:r>
              <w:rPr>
                <w:rFonts w:hint="default"/>
                <w:color w:val="auto"/>
                <w:sz w:val="16"/>
              </w:rPr>
              <w:t>クリーニング</w:t>
            </w:r>
            <w:r>
              <w:rPr>
                <w:rFonts w:hint="default"/>
                <w:color w:val="auto"/>
                <w:sz w:val="16"/>
              </w:rPr>
              <w:t xml:space="preserve">  </w:t>
            </w:r>
            <w:r>
              <w:rPr>
                <w:rFonts w:hint="default"/>
                <w:color w:val="auto"/>
                <w:sz w:val="16"/>
              </w:rPr>
              <w:t>理容・美容店</w:t>
            </w:r>
            <w:r>
              <w:rPr>
                <w:rFonts w:hint="default"/>
                <w:color w:val="auto"/>
                <w:sz w:val="16"/>
              </w:rPr>
              <w:t xml:space="preserve">  </w:t>
            </w:r>
            <w:r>
              <w:rPr>
                <w:rFonts w:hint="default"/>
                <w:color w:val="auto"/>
                <w:sz w:val="16"/>
              </w:rPr>
              <w:t>病院または医療機関等</w:t>
            </w:r>
            <w:r>
              <w:rPr>
                <w:rFonts w:hint="eastAsia"/>
                <w:color w:val="auto"/>
                <w:spacing w:val="-1"/>
                <w:sz w:val="16"/>
              </w:rPr>
              <w:t xml:space="preserve"> </w:t>
            </w:r>
            <w:r>
              <w:rPr>
                <w:rFonts w:hint="default"/>
                <w:color w:val="auto"/>
                <w:spacing w:val="-1"/>
                <w:sz w:val="16"/>
              </w:rPr>
              <w:t>書籍文房具小売店</w:t>
            </w:r>
            <w:r>
              <w:rPr>
                <w:rFonts w:hint="default"/>
                <w:color w:val="auto"/>
                <w:spacing w:val="-1"/>
                <w:sz w:val="16"/>
              </w:rPr>
              <w:t xml:space="preserve">  </w:t>
            </w:r>
            <w:r>
              <w:rPr>
                <w:rFonts w:hint="default"/>
                <w:color w:val="auto"/>
                <w:spacing w:val="-1"/>
                <w:sz w:val="16"/>
              </w:rPr>
              <w:t>ガソリンスタンド</w:t>
            </w:r>
            <w:r>
              <w:rPr>
                <w:rFonts w:hint="default"/>
                <w:color w:val="auto"/>
                <w:spacing w:val="-1"/>
                <w:sz w:val="16"/>
              </w:rPr>
              <w:t xml:space="preserve"> </w:t>
            </w:r>
            <w:r>
              <w:rPr>
                <w:rFonts w:hint="eastAsia"/>
                <w:color w:val="auto"/>
                <w:spacing w:val="-1"/>
                <w:sz w:val="16"/>
              </w:rPr>
              <w:t xml:space="preserve">                   </w:t>
            </w:r>
            <w:r>
              <w:rPr>
                <w:rFonts w:hint="default"/>
                <w:color w:val="auto"/>
                <w:spacing w:val="-1"/>
                <w:sz w:val="16"/>
              </w:rPr>
              <w:t xml:space="preserve"> </w:t>
            </w:r>
            <w:r>
              <w:rPr>
                <w:rFonts w:hint="default"/>
                <w:color w:val="auto"/>
                <w:spacing w:val="-1"/>
                <w:sz w:val="16"/>
              </w:rPr>
              <w:t>その他業種</w:t>
            </w:r>
            <w:r>
              <w:rPr>
                <w:rFonts w:hint="default"/>
                <w:color w:val="auto"/>
                <w:spacing w:val="-1"/>
                <w:sz w:val="16"/>
              </w:rPr>
              <w:t xml:space="preserve">  </w:t>
            </w:r>
            <w:r>
              <w:rPr>
                <w:rFonts w:hint="default"/>
                <w:color w:val="auto"/>
                <w:spacing w:val="-1"/>
                <w:sz w:val="16"/>
              </w:rPr>
              <w:t>その他小売業</w:t>
            </w:r>
            <w:r>
              <w:rPr>
                <w:rFonts w:hint="default"/>
                <w:color w:val="auto"/>
                <w:spacing w:val="-1"/>
                <w:sz w:val="16"/>
              </w:rPr>
              <w:t xml:space="preserve">  </w:t>
            </w:r>
            <w:r>
              <w:rPr>
                <w:rFonts w:hint="default"/>
                <w:color w:val="auto"/>
                <w:spacing w:val="-1"/>
                <w:sz w:val="16"/>
              </w:rPr>
              <w:t>その他サービス業</w:t>
            </w:r>
          </w:p>
        </w:tc>
      </w:tr>
      <w:tr>
        <w:trPr>
          <w:trHeight w:val="329" w:hRule="atLeast"/>
        </w:trPr>
        <w:tc>
          <w:tcPr>
            <w:tcW w:w="1903"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0" w:lineRule="exact"/>
              <w:ind w:left="84"/>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店舗面積</w:t>
            </w:r>
          </w:p>
        </w:tc>
        <w:tc>
          <w:tcPr>
            <w:tcW w:w="8409" w:type="dxa"/>
            <w:gridSpan w:val="3"/>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top"/>
          </w:tcPr>
          <w:p>
            <w:pPr>
              <w:pStyle w:val="18"/>
              <w:spacing w:line="287" w:lineRule="exact"/>
              <w:ind w:left="0" w:leftChars="0" w:firstLineChars="0"/>
              <w:jc w:val="center"/>
              <w:rPr>
                <w:rFonts w:hint="default"/>
                <w:color w:val="auto"/>
                <w:sz w:val="17"/>
              </w:rPr>
            </w:pPr>
            <w:r>
              <w:rPr>
                <w:rFonts w:hint="default"/>
                <w:color w:val="auto"/>
                <w:sz w:val="17"/>
              </w:rPr>
              <w:t>1.</w:t>
            </w:r>
            <w:r>
              <w:rPr>
                <w:rFonts w:hint="default"/>
                <w:color w:val="auto"/>
                <w:spacing w:val="1"/>
                <w:sz w:val="17"/>
              </w:rPr>
              <w:t xml:space="preserve"> </w:t>
            </w:r>
            <w:r>
              <w:rPr>
                <w:rFonts w:hint="default"/>
                <w:color w:val="auto"/>
                <w:spacing w:val="1"/>
                <w:sz w:val="17"/>
              </w:rPr>
              <w:t>中小規模店</w:t>
            </w:r>
            <w:r>
              <w:rPr>
                <w:rFonts w:hint="default"/>
                <w:color w:val="auto"/>
                <w:sz w:val="17"/>
              </w:rPr>
              <w:t>（</w:t>
            </w:r>
            <w:r>
              <w:rPr>
                <w:rFonts w:hint="default"/>
                <w:color w:val="auto"/>
                <w:sz w:val="17"/>
              </w:rPr>
              <w:t>1,000m²</w:t>
            </w:r>
            <w:r>
              <w:rPr>
                <w:rFonts w:hint="default"/>
                <w:color w:val="auto"/>
                <w:spacing w:val="5"/>
                <w:sz w:val="17"/>
              </w:rPr>
              <w:t xml:space="preserve"> </w:t>
            </w:r>
            <w:r>
              <w:rPr>
                <w:rFonts w:hint="default"/>
                <w:color w:val="auto"/>
                <w:spacing w:val="5"/>
                <w:sz w:val="17"/>
              </w:rPr>
              <w:t>未満</w:t>
            </w:r>
            <w:r>
              <w:rPr>
                <w:rFonts w:hint="default"/>
                <w:color w:val="auto"/>
                <w:spacing w:val="-86"/>
                <w:sz w:val="17"/>
              </w:rPr>
              <w:t>）</w:t>
            </w:r>
            <w:r>
              <w:rPr>
                <w:rFonts w:hint="default"/>
                <w:color w:val="auto"/>
                <w:spacing w:val="15"/>
                <w:sz w:val="17"/>
              </w:rPr>
              <w:t>・無店舗型事業者</w:t>
            </w:r>
            <w:r>
              <w:rPr>
                <w:rFonts w:hint="default"/>
                <w:color w:val="auto"/>
                <w:spacing w:val="15"/>
                <w:sz w:val="17"/>
              </w:rPr>
              <w:t xml:space="preserve">  </w:t>
            </w:r>
            <w:r>
              <w:rPr>
                <w:rFonts w:hint="default"/>
                <w:color w:val="auto"/>
                <w:sz w:val="17"/>
              </w:rPr>
              <w:t>2.</w:t>
            </w:r>
            <w:r>
              <w:rPr>
                <w:rFonts w:hint="default"/>
                <w:color w:val="auto"/>
                <w:spacing w:val="3"/>
                <w:sz w:val="17"/>
              </w:rPr>
              <w:t xml:space="preserve"> </w:t>
            </w:r>
            <w:r>
              <w:rPr>
                <w:rFonts w:hint="eastAsia"/>
                <w:color w:val="auto"/>
                <w:spacing w:val="3"/>
                <w:sz w:val="17"/>
              </w:rPr>
              <w:t>大規模小売店舗</w:t>
            </w:r>
            <w:r>
              <w:rPr>
                <w:rFonts w:hint="default"/>
                <w:color w:val="auto"/>
                <w:sz w:val="17"/>
              </w:rPr>
              <w:t>（</w:t>
            </w:r>
            <w:r>
              <w:rPr>
                <w:rFonts w:hint="default"/>
                <w:color w:val="auto"/>
                <w:sz w:val="17"/>
              </w:rPr>
              <w:t>1,000m²</w:t>
            </w:r>
            <w:r>
              <w:rPr>
                <w:rFonts w:hint="default"/>
                <w:color w:val="auto"/>
                <w:spacing w:val="5"/>
                <w:sz w:val="17"/>
              </w:rPr>
              <w:t xml:space="preserve"> </w:t>
            </w:r>
            <w:r>
              <w:rPr>
                <w:rFonts w:hint="default"/>
                <w:color w:val="auto"/>
                <w:spacing w:val="5"/>
                <w:sz w:val="17"/>
              </w:rPr>
              <w:t>以上</w:t>
            </w:r>
            <w:r>
              <w:rPr>
                <w:rFonts w:hint="default"/>
                <w:color w:val="auto"/>
                <w:sz w:val="17"/>
              </w:rPr>
              <w:t>）</w:t>
            </w:r>
            <w:r>
              <w:rPr>
                <w:rFonts w:hint="eastAsia"/>
                <w:color w:val="auto"/>
                <w:sz w:val="17"/>
              </w:rPr>
              <w:t>及びテナント店</w:t>
            </w:r>
          </w:p>
        </w:tc>
      </w:tr>
      <w:tr>
        <w:trPr>
          <w:trHeight w:val="695" w:hRule="atLeast"/>
        </w:trPr>
        <w:tc>
          <w:tcPr>
            <w:tcW w:w="1903" w:type="dxa"/>
            <w:tcBorders>
              <w:top w:val="single" w:color="231F20" w:sz="4" w:space="0"/>
              <w:left w:val="none" w:color="auto" w:sz="0" w:space="0"/>
              <w:bottom w:val="none" w:color="auto" w:sz="0" w:space="0"/>
              <w:right w:val="single" w:color="231F20" w:sz="4" w:space="0"/>
              <w:tl2br w:val="none" w:color="auto" w:sz="0" w:space="0"/>
              <w:tr2bl w:val="none" w:color="auto" w:sz="0" w:space="0"/>
            </w:tcBorders>
            <w:vAlign w:val="center"/>
          </w:tcPr>
          <w:p>
            <w:pPr>
              <w:pStyle w:val="0"/>
              <w:ind w:firstLine="85" w:firstLineChars="50"/>
              <w:jc w:val="both"/>
              <w:rPr>
                <w:rFonts w:hint="default" w:ascii="Microsoft YaHei" w:hAnsi="Microsoft YaHei" w:eastAsia="Microsoft YaHei"/>
                <w:b w:val="1"/>
                <w:color w:val="auto"/>
                <w:sz w:val="17"/>
              </w:rPr>
            </w:pPr>
            <w:r>
              <w:rPr>
                <w:rFonts w:hint="eastAsia" w:ascii="Microsoft YaHei" w:hAnsi="Microsoft YaHei" w:eastAsia="Microsoft YaHei"/>
                <w:b w:val="1"/>
                <w:color w:val="auto"/>
                <w:sz w:val="17"/>
              </w:rPr>
              <w:t>商品券利用者への</w:t>
            </w:r>
          </w:p>
          <w:p>
            <w:pPr>
              <w:pStyle w:val="0"/>
              <w:ind w:firstLine="85" w:firstLineChars="50"/>
              <w:jc w:val="both"/>
              <w:rPr>
                <w:rFonts w:hint="default" w:ascii="Microsoft YaHei" w:hAnsi="Microsoft YaHei" w:eastAsia="Microsoft YaHei"/>
                <w:b w:val="1"/>
                <w:color w:val="auto"/>
                <w:sz w:val="17"/>
              </w:rPr>
            </w:pPr>
            <w:r>
              <w:rPr>
                <w:rFonts w:hint="eastAsia" w:ascii="Microsoft YaHei" w:hAnsi="Microsoft YaHei" w:eastAsia="Microsoft YaHei"/>
                <w:b w:val="1"/>
                <w:color w:val="auto"/>
                <w:sz w:val="17"/>
              </w:rPr>
              <w:t>店舗独自の特典</w:t>
            </w:r>
          </w:p>
        </w:tc>
        <w:tc>
          <w:tcPr>
            <w:tcW w:w="8409" w:type="dxa"/>
            <w:gridSpan w:val="3"/>
            <w:tcBorders>
              <w:top w:val="single" w:color="231F20" w:sz="4" w:space="0"/>
              <w:left w:val="single" w:color="231F20" w:sz="4" w:space="0"/>
              <w:bottom w:val="none" w:color="auto" w:sz="0" w:space="0"/>
              <w:right w:val="none" w:color="auto" w:sz="0" w:space="0"/>
              <w:tl2br w:val="none" w:color="auto" w:sz="0" w:space="0"/>
              <w:tr2bl w:val="none" w:color="auto" w:sz="0" w:space="0"/>
            </w:tcBorders>
            <w:vAlign w:val="top"/>
          </w:tcPr>
          <w:tbl>
            <w:tblPr>
              <w:tblStyle w:val="27"/>
              <w:tblW w:w="8504" w:type="dxa"/>
              <w:tblInd w:w="0" w:type="dxa"/>
              <w:tblLayout w:type="fixed"/>
              <w:tblLook w:firstRow="1" w:lastRow="0" w:firstColumn="1" w:lastColumn="0" w:noHBand="0" w:noVBand="1" w:val="04A0"/>
            </w:tblPr>
            <w:tblGrid>
              <w:gridCol w:w="1691"/>
              <w:gridCol w:w="6813"/>
            </w:tblGrid>
            <w:tr>
              <w:trPr>
                <w:trHeight w:val="448" w:hRule="atLeast"/>
              </w:trPr>
              <w:tc>
                <w:tcPr>
                  <w:tcW w:w="1691" w:type="dxa"/>
                  <w:vAlign w:val="center"/>
                </w:tcPr>
                <w:p>
                  <w:pPr>
                    <w:pStyle w:val="0"/>
                    <w:ind w:firstLine="340" w:firstLineChars="200"/>
                    <w:jc w:val="both"/>
                    <w:rPr>
                      <w:rFonts w:hint="default" w:ascii="Microsoft YaHei" w:hAnsi="Microsoft YaHei" w:eastAsia="Microsoft YaHei"/>
                      <w:b w:val="1"/>
                      <w:color w:val="auto"/>
                      <w:sz w:val="17"/>
                    </w:rPr>
                  </w:pPr>
                  <w:r>
                    <w:rPr>
                      <w:rFonts w:hint="eastAsia" w:ascii="Microsoft YaHei" w:hAnsi="Microsoft YaHei" w:eastAsia="Microsoft YaHei"/>
                      <w:b w:val="1"/>
                      <w:color w:val="auto"/>
                      <w:sz w:val="17"/>
                    </w:rPr>
                    <mc:AlternateContent>
                      <mc:Choice Requires="wpg">
                        <w:drawing>
                          <wp:anchor distT="0" distB="0" distL="0" distR="0" simplePos="0" relativeHeight="6" behindDoc="1" locked="0" layoutInCell="1" hidden="0" allowOverlap="1">
                            <wp:simplePos x="0" y="0"/>
                            <wp:positionH relativeFrom="column">
                              <wp:posOffset>18415</wp:posOffset>
                            </wp:positionH>
                            <wp:positionV relativeFrom="paragraph">
                              <wp:posOffset>34290</wp:posOffset>
                            </wp:positionV>
                            <wp:extent cx="149225" cy="140335"/>
                            <wp:effectExtent l="0" t="0" r="29845" b="10795"/>
                            <wp:wrapNone/>
                            <wp:docPr id="1029" name="オブジェクト 0"/>
                            <a:graphic xmlns:a="http://schemas.openxmlformats.org/drawingml/2006/main">
                              <a:graphicData uri="http://schemas.microsoft.com/office/word/2010/wordprocessingGroup">
                                <wpg:wgp>
                                  <wpg:cNvGrpSpPr/>
                                  <wpg:grpSpPr>
                                    <a:xfrm>
                                      <a:off x="0" y="0"/>
                                      <a:ext cx="149225" cy="140335"/>
                                      <a:chOff x="0" y="0"/>
                                      <a:chExt cx="207010" cy="207951"/>
                                    </a:xfrm>
                                  </wpg:grpSpPr>
                                  <wps:wsp>
                                    <wps:cNvPr id="1030" name="Graphic 11"/>
                                    <wps:cNvSpPr/>
                                    <wps:spPr>
                                      <a:xfrm>
                                        <a:off x="8997" y="8997"/>
                                        <a:ext cx="198120" cy="198120"/>
                                      </a:xfrm>
                                      <a:custGeom>
                                        <a:avLst/>
                                        <a:gdLst/>
                                        <a:ahLst/>
                                        <a:cxnLst/>
                                        <a:rect l="l" t="t" r="r" b="b"/>
                                        <a:pathLst>
                                          <a:path w="198120" h="198120">
                                            <a:moveTo>
                                              <a:pt x="0" y="198005"/>
                                            </a:moveTo>
                                            <a:lnTo>
                                              <a:pt x="198005" y="198005"/>
                                            </a:lnTo>
                                            <a:lnTo>
                                              <a:pt x="198005" y="0"/>
                                            </a:lnTo>
                                            <a:lnTo>
                                              <a:pt x="0" y="0"/>
                                            </a:lnTo>
                                            <a:lnTo>
                                              <a:pt x="0" y="198005"/>
                                            </a:lnTo>
                                            <a:close/>
                                          </a:path>
                                        </a:pathLst>
                                      </a:custGeom>
                                      <a:ln w="17995">
                                        <a:solidFill>
                                          <a:srgbClr val="231F20"/>
                                        </a:solidFill>
                                        <a:prstDash val="solid"/>
                                      </a:ln>
                                    </wps:spPr>
                                    <wps:bodyPr/>
                                  </wps:wsp>
                                </wpg:wgp>
                              </a:graphicData>
                            </a:graphic>
                          </wp:anchor>
                        </w:drawing>
                      </mc:Choice>
                      <mc:Fallback>
                        <w:pict>
                          <v:group id="オブジェクト 0" style="mso-position-vertical-relative:text;z-index:-503316474;mso-wrap-distance-left:0pt;width:11.75pt;height:11.05pt;mso-position-horizontal-relative:text;position:absolute;margin-left:1.45pt;margin-top:2.7pt;mso-wrap-distance-bottom:0pt;mso-wrap-distance-right:0pt;mso-wrap-distance-top:0pt;" coordsize="207010,207951" coordorigin="0,0" o:spid="_x0000_s1029" o:allowincell="t" o:allowoverlap="t">
                            <v:shape id="Graphic 11" style="position:absolute;left:8997;top:8997;width:198120;height:198120;" coordsize="21600,21600" o:spid="_x0000_s1030" filled="f" stroked="t" strokecolor="#231f20" strokeweight="1.4169291338582677pt" o:spt="100" path="m0,21587l0,21587l21587,21587l21587,0l0,0l0,21587xe">
                              <v:path textboxrect="0,0,21600,21600" arrowok="true"/>
                              <v:fill/>
                              <v:stroke joinstyle="round" dashstyle="solid" filltype="solid"/>
                              <v:textbox style="layout-flow:horizontal;"/>
                              <v:imagedata o:title=""/>
                              <w10:wrap type="none" anchorx="text" anchory="text"/>
                            </v:shape>
                            <w10:wrap type="none" anchorx="text" anchory="text"/>
                          </v:group>
                        </w:pict>
                      </mc:Fallback>
                    </mc:AlternateContent>
                  </w:r>
                  <w:r>
                    <w:rPr>
                      <w:rFonts w:hint="eastAsia" w:ascii="Microsoft YaHei" w:hAnsi="Microsoft YaHei" w:eastAsia="Microsoft YaHei"/>
                      <w:b w:val="1"/>
                      <w:color w:val="auto"/>
                      <w:sz w:val="17"/>
                    </w:rPr>
                    <w:t>特典なし</w:t>
                  </w:r>
                </w:p>
              </w:tc>
              <w:tc>
                <w:tcPr>
                  <w:tcW w:w="6813" w:type="dxa"/>
                  <w:vAlign w:val="center"/>
                </w:tcPr>
                <w:p>
                  <w:pPr>
                    <w:pStyle w:val="0"/>
                    <w:ind w:firstLine="340" w:firstLineChars="200"/>
                    <w:jc w:val="both"/>
                    <w:rPr>
                      <w:rFonts w:hint="default" w:ascii="Microsoft YaHei" w:hAnsi="Microsoft YaHei" w:eastAsia="Microsoft YaHei"/>
                      <w:b w:val="1"/>
                      <w:color w:val="auto"/>
                      <w:sz w:val="17"/>
                    </w:rPr>
                  </w:pPr>
                  <w:r>
                    <w:rPr>
                      <w:rFonts w:hint="eastAsia" w:ascii="Microsoft YaHei" w:hAnsi="Microsoft YaHei" w:eastAsia="Microsoft YaHei"/>
                      <w:b w:val="1"/>
                      <w:color w:val="auto"/>
                      <w:sz w:val="17"/>
                    </w:rPr>
                    <mc:AlternateContent>
                      <mc:Choice Requires="wpg">
                        <w:drawing>
                          <wp:anchor distT="0" distB="0" distL="0" distR="0" simplePos="0" relativeHeight="8" behindDoc="1" locked="0" layoutInCell="1" hidden="0" allowOverlap="1">
                            <wp:simplePos x="0" y="0"/>
                            <wp:positionH relativeFrom="column">
                              <wp:posOffset>-6985</wp:posOffset>
                            </wp:positionH>
                            <wp:positionV relativeFrom="paragraph">
                              <wp:posOffset>50800</wp:posOffset>
                            </wp:positionV>
                            <wp:extent cx="149225" cy="140335"/>
                            <wp:effectExtent l="0" t="0" r="29845" b="10795"/>
                            <wp:wrapNone/>
                            <wp:docPr id="1031" name="オブジェクト 0"/>
                            <a:graphic xmlns:a="http://schemas.openxmlformats.org/drawingml/2006/main">
                              <a:graphicData uri="http://schemas.microsoft.com/office/word/2010/wordprocessingGroup">
                                <wpg:wgp>
                                  <wpg:cNvGrpSpPr/>
                                  <wpg:grpSpPr>
                                    <a:xfrm>
                                      <a:off x="0" y="0"/>
                                      <a:ext cx="149225" cy="140335"/>
                                      <a:chOff x="0" y="0"/>
                                      <a:chExt cx="207010" cy="207951"/>
                                    </a:xfrm>
                                  </wpg:grpSpPr>
                                  <wps:wsp>
                                    <wps:cNvPr id="1032" name="Graphic 11"/>
                                    <wps:cNvSpPr/>
                                    <wps:spPr>
                                      <a:xfrm>
                                        <a:off x="8997" y="8997"/>
                                        <a:ext cx="198120" cy="198120"/>
                                      </a:xfrm>
                                      <a:custGeom>
                                        <a:avLst/>
                                        <a:gdLst/>
                                        <a:ahLst/>
                                        <a:cxnLst/>
                                        <a:rect l="l" t="t" r="r" b="b"/>
                                        <a:pathLst>
                                          <a:path w="198120" h="198120">
                                            <a:moveTo>
                                              <a:pt x="0" y="198005"/>
                                            </a:moveTo>
                                            <a:lnTo>
                                              <a:pt x="198005" y="198005"/>
                                            </a:lnTo>
                                            <a:lnTo>
                                              <a:pt x="198005" y="0"/>
                                            </a:lnTo>
                                            <a:lnTo>
                                              <a:pt x="0" y="0"/>
                                            </a:lnTo>
                                            <a:lnTo>
                                              <a:pt x="0" y="198005"/>
                                            </a:lnTo>
                                            <a:close/>
                                          </a:path>
                                        </a:pathLst>
                                      </a:custGeom>
                                      <a:ln w="17995">
                                        <a:solidFill>
                                          <a:srgbClr val="231F20"/>
                                        </a:solidFill>
                                        <a:prstDash val="solid"/>
                                      </a:ln>
                                    </wps:spPr>
                                    <wps:bodyPr/>
                                  </wps:wsp>
                                </wpg:wgp>
                              </a:graphicData>
                            </a:graphic>
                          </wp:anchor>
                        </w:drawing>
                      </mc:Choice>
                      <mc:Fallback>
                        <w:pict>
                          <v:group id="オブジェクト 0" style="mso-position-vertical-relative:text;z-index:-503316472;mso-wrap-distance-left:0pt;width:11.75pt;height:11.05pt;mso-position-horizontal-relative:text;position:absolute;margin-left:-0.55000000000000004pt;margin-top:4pt;mso-wrap-distance-bottom:0pt;mso-wrap-distance-right:0pt;mso-wrap-distance-top:0pt;" coordsize="207010,207951" coordorigin="0,0" o:spid="_x0000_s1031" o:allowincell="t" o:allowoverlap="t">
                            <v:shape id="Graphic 11" style="position:absolute;left:8997;top:8997;width:198120;height:198120;" coordsize="21600,21600" o:spid="_x0000_s1032" filled="f" stroked="t" strokecolor="#231f20" strokeweight="1.4169291338582677pt" o:spt="100" path="m0,21587l0,21587l21587,21587l21587,0l0,0l0,21587xe">
                              <v:path textboxrect="0,0,21600,21600" arrowok="true"/>
                              <v:fill/>
                              <v:stroke joinstyle="round" dashstyle="solid" filltype="solid"/>
                              <v:textbox style="layout-flow:horizontal;"/>
                              <v:imagedata o:title=""/>
                              <w10:wrap type="none" anchorx="text" anchory="text"/>
                            </v:shape>
                            <w10:wrap type="none" anchorx="text" anchory="text"/>
                          </v:group>
                        </w:pict>
                      </mc:Fallback>
                    </mc:AlternateContent>
                  </w:r>
                  <w:r>
                    <w:rPr>
                      <w:rFonts w:hint="eastAsia" w:ascii="Microsoft YaHei" w:hAnsi="Microsoft YaHei" w:eastAsia="Microsoft YaHei"/>
                      <w:b w:val="1"/>
                      <w:color w:val="auto"/>
                      <w:spacing w:val="-2"/>
                      <w:sz w:val="17"/>
                    </w:rPr>
                    <w:t>特典あり（特典の内容</w:t>
                  </w:r>
                  <w:r>
                    <w:rPr>
                      <w:rFonts w:hint="eastAsia" w:asciiTheme="minorEastAsia" w:hAnsiTheme="minorEastAsia" w:eastAsiaTheme="minorEastAsia"/>
                      <w:b w:val="1"/>
                      <w:color w:val="auto"/>
                      <w:spacing w:val="-2"/>
                      <w:sz w:val="17"/>
                    </w:rPr>
                    <w:t>：　　　　　　　　　　　　　　　　　　　　　　　　　</w:t>
                  </w:r>
                  <w:r>
                    <w:rPr>
                      <w:rFonts w:hint="eastAsia" w:ascii="Microsoft YaHei" w:hAnsi="Microsoft YaHei" w:eastAsia="Microsoft YaHei"/>
                      <w:b w:val="1"/>
                      <w:color w:val="auto"/>
                      <w:spacing w:val="-2"/>
                      <w:sz w:val="17"/>
                    </w:rPr>
                    <w:t>）</w:t>
                  </w:r>
                </w:p>
              </w:tc>
            </w:tr>
          </w:tbl>
          <w:p>
            <w:pPr>
              <w:pStyle w:val="0"/>
              <w:rPr>
                <w:rFonts w:hint="eastAsia" w:eastAsiaTheme="minorEastAsia"/>
                <w:color w:val="auto"/>
                <w:sz w:val="12"/>
              </w:rPr>
            </w:pPr>
            <w:r>
              <w:rPr>
                <w:rFonts w:hint="eastAsia"/>
                <w:color w:val="auto"/>
                <w:sz w:val="12"/>
              </w:rPr>
              <w:t>※特典とは：店舗独自で次回以降の来店促進のための特典</w:t>
            </w:r>
            <w:r>
              <w:rPr>
                <w:rFonts w:hint="eastAsia" w:asciiTheme="minorEastAsia" w:hAnsiTheme="minorEastAsia" w:eastAsiaTheme="minorEastAsia"/>
                <w:color w:val="auto"/>
                <w:sz w:val="12"/>
              </w:rPr>
              <w:t>です。なお特典に要する費用は商品券取扱店舗様のご負担となります。</w:t>
            </w:r>
          </w:p>
        </w:tc>
      </w:tr>
      <w:tr>
        <w:trPr>
          <w:trHeight w:val="695" w:hRule="atLeast"/>
        </w:trPr>
        <w:tc>
          <w:tcPr>
            <w:tcW w:w="1903" w:type="dxa"/>
            <w:tcBorders>
              <w:top w:val="single" w:color="231F20" w:sz="4" w:space="0"/>
              <w:left w:val="none" w:color="auto" w:sz="0" w:space="0"/>
              <w:bottom w:val="none" w:color="auto" w:sz="0" w:space="0"/>
              <w:right w:val="single" w:color="231F20" w:sz="4" w:space="0"/>
              <w:tl2br w:val="none" w:color="auto" w:sz="0" w:space="0"/>
              <w:tr2bl w:val="none" w:color="auto" w:sz="0" w:space="0"/>
            </w:tcBorders>
            <w:vAlign w:val="top"/>
          </w:tcPr>
          <w:p>
            <w:pPr>
              <w:pStyle w:val="18"/>
              <w:spacing w:before="164" w:beforeLines="0" w:beforeAutospacing="0"/>
              <w:ind w:left="84"/>
              <w:jc w:val="both"/>
              <w:rPr>
                <w:rFonts w:hint="default" w:ascii="Microsoft YaHei" w:hAnsi="Microsoft YaHei" w:eastAsia="Microsoft YaHei"/>
                <w:b w:val="1"/>
                <w:color w:val="auto"/>
                <w:sz w:val="17"/>
              </w:rPr>
            </w:pPr>
            <w:r>
              <w:rPr>
                <w:rFonts w:hint="default" w:ascii="Microsoft YaHei" w:hAnsi="Microsoft YaHei" w:eastAsia="Microsoft YaHei"/>
                <w:b w:val="1"/>
                <w:color w:val="auto"/>
                <w:spacing w:val="-4"/>
                <w:sz w:val="17"/>
              </w:rPr>
              <w:t>備考欄</w:t>
            </w:r>
          </w:p>
        </w:tc>
        <w:tc>
          <w:tcPr>
            <w:tcW w:w="8409" w:type="dxa"/>
            <w:gridSpan w:val="3"/>
            <w:tcBorders>
              <w:top w:val="single" w:color="231F20" w:sz="4" w:space="0"/>
              <w:left w:val="single" w:color="231F20" w:sz="4" w:space="0"/>
              <w:bottom w:val="none" w:color="auto" w:sz="0" w:space="0"/>
              <w:right w:val="none" w:color="auto" w:sz="0" w:space="0"/>
              <w:tl2br w:val="none" w:color="auto" w:sz="0" w:space="0"/>
              <w:tr2bl w:val="none" w:color="auto" w:sz="0" w:space="0"/>
            </w:tcBorders>
            <w:vAlign w:val="top"/>
          </w:tcPr>
          <w:p>
            <w:pPr>
              <w:pStyle w:val="18"/>
              <w:spacing w:line="207" w:lineRule="exact"/>
              <w:ind w:left="109"/>
              <w:rPr>
                <w:rFonts w:hint="default" w:ascii="Microsoft YaHei" w:hAnsi="Microsoft YaHei" w:eastAsia="Microsoft YaHei"/>
                <w:b w:val="1"/>
                <w:color w:val="auto"/>
                <w:sz w:val="12"/>
              </w:rPr>
            </w:pPr>
            <w:r>
              <w:rPr>
                <w:rFonts w:hint="default" w:ascii="Microsoft YaHei" w:hAnsi="Microsoft YaHei" w:eastAsia="Microsoft YaHei"/>
                <w:b w:val="1"/>
                <w:color w:val="auto"/>
                <w:spacing w:val="-1"/>
                <w:w w:val="105"/>
                <w:sz w:val="12"/>
              </w:rPr>
              <w:t>※</w:t>
            </w:r>
            <w:r>
              <w:rPr>
                <w:rFonts w:hint="default" w:ascii="Microsoft YaHei" w:hAnsi="Microsoft YaHei" w:eastAsia="Microsoft YaHei"/>
                <w:b w:val="1"/>
                <w:color w:val="auto"/>
                <w:spacing w:val="-1"/>
                <w:w w:val="105"/>
                <w:sz w:val="12"/>
              </w:rPr>
              <w:t>その他ご希望内容がありましたら、こちらに記載をお願い致します。</w:t>
            </w:r>
          </w:p>
        </w:tc>
      </w:tr>
    </w:tbl>
    <w:p>
      <w:pPr>
        <w:pStyle w:val="15"/>
        <w:spacing w:before="55" w:beforeLines="0" w:beforeAutospacing="0"/>
        <w:rPr>
          <w:rFonts w:hint="eastAsia" w:eastAsiaTheme="minorEastAsia"/>
          <w:color w:val="auto"/>
        </w:rPr>
      </w:pPr>
      <w:r>
        <w:rPr>
          <w:rFonts w:hint="default"/>
          <w:color w:val="auto"/>
          <w:spacing w:val="-2"/>
          <w:w w:val="105"/>
        </w:rPr>
        <w:t>■</w:t>
      </w:r>
      <w:r>
        <w:rPr>
          <w:rFonts w:hint="eastAsia"/>
          <w:color w:val="auto"/>
          <w:spacing w:val="-2"/>
          <w:w w:val="105"/>
        </w:rPr>
        <w:t>商品券換金用</w:t>
      </w:r>
      <w:r>
        <w:rPr>
          <w:rFonts w:hint="default"/>
          <w:color w:val="auto"/>
          <w:spacing w:val="-2"/>
          <w:w w:val="105"/>
        </w:rPr>
        <w:t>振込口座について</w:t>
      </w:r>
      <w:r>
        <w:rPr>
          <w:rFonts w:hint="eastAsia" w:asciiTheme="minorEastAsia" w:hAnsiTheme="minorEastAsia" w:eastAsiaTheme="minorEastAsia"/>
          <w:color w:val="auto"/>
          <w:spacing w:val="-2"/>
          <w:w w:val="105"/>
        </w:rPr>
        <w:t>　</w:t>
      </w:r>
      <w:r>
        <w:rPr>
          <w:rFonts w:hint="eastAsia"/>
          <w:color w:val="auto"/>
          <w:spacing w:val="-2"/>
          <w:w w:val="105"/>
          <w:sz w:val="17"/>
        </w:rPr>
        <w:t>※口座情報に誤りがありますと、お振込みが滞る場合がございます。正確にご記入ください。</w:t>
      </w:r>
    </w:p>
    <w:tbl>
      <w:tblPr>
        <w:tblStyle w:val="11"/>
        <w:tblW w:w="0" w:type="auto"/>
        <w:tblInd w:w="235" w:type="dxa"/>
        <w:tblBorders>
          <w:top w:val="single" w:color="231F20" w:sz="12" w:space="0"/>
          <w:left w:val="single" w:color="231F20" w:sz="12" w:space="0"/>
          <w:bottom w:val="single" w:color="231F20" w:sz="12" w:space="0"/>
          <w:right w:val="single" w:color="231F20" w:sz="12" w:space="0"/>
          <w:insideH w:val="single" w:color="231F20" w:sz="12" w:space="0"/>
          <w:insideV w:val="single" w:color="231F20" w:sz="12" w:space="0"/>
        </w:tblBorders>
        <w:tblLayout w:type="fixed"/>
        <w:tblCellMar>
          <w:left w:w="0" w:type="dxa"/>
          <w:right w:w="0" w:type="dxa"/>
        </w:tblCellMar>
        <w:tblLook w:firstRow="1" w:lastRow="1" w:firstColumn="1" w:lastColumn="1" w:noHBand="0" w:noVBand="0" w:val="01E0"/>
      </w:tblPr>
      <w:tblGrid>
        <w:gridCol w:w="1980"/>
        <w:gridCol w:w="1425"/>
        <w:gridCol w:w="1539"/>
        <w:gridCol w:w="935"/>
        <w:gridCol w:w="892"/>
        <w:gridCol w:w="1289"/>
        <w:gridCol w:w="1377"/>
        <w:gridCol w:w="903"/>
      </w:tblGrid>
      <w:tr>
        <w:trPr>
          <w:trHeight w:val="320" w:hRule="atLeast"/>
        </w:trPr>
        <w:tc>
          <w:tcPr>
            <w:tcW w:w="1980" w:type="dxa"/>
            <w:tcBorders>
              <w:top w:val="none" w:color="auto" w:sz="0"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294" w:lineRule="exact"/>
              <w:ind w:left="84"/>
              <w:rPr>
                <w:rFonts w:hint="default" w:ascii="Microsoft YaHei" w:hAnsi="Microsoft YaHei" w:eastAsia="Microsoft YaHei"/>
                <w:b w:val="1"/>
                <w:color w:val="auto"/>
                <w:sz w:val="17"/>
              </w:rPr>
            </w:pPr>
            <w:r>
              <w:rPr>
                <w:rFonts w:hint="default" w:ascii="Microsoft YaHei" w:hAnsi="Microsoft YaHei" w:eastAsia="Microsoft YaHei"/>
                <w:b w:val="1"/>
                <w:color w:val="auto"/>
                <w:spacing w:val="-2"/>
                <w:sz w:val="17"/>
              </w:rPr>
              <w:t>口座名義人</w:t>
            </w:r>
            <w:r>
              <w:rPr>
                <w:rFonts w:hint="eastAsia" w:ascii="Microsoft YaHei" w:hAnsi="Microsoft YaHei" w:eastAsia="Microsoft YaHei"/>
                <w:b w:val="1"/>
                <w:color w:val="auto"/>
                <w:spacing w:val="-2"/>
                <w:sz w:val="17"/>
              </w:rPr>
              <w:t>（漢字）</w:t>
            </w:r>
          </w:p>
        </w:tc>
        <w:tc>
          <w:tcPr>
            <w:tcW w:w="8360" w:type="dxa"/>
            <w:gridSpan w:val="7"/>
            <w:tcBorders>
              <w:top w:val="none" w:color="auto" w:sz="0" w:space="0"/>
              <w:left w:val="single" w:color="231F20" w:sz="4" w:space="0"/>
              <w:bottom w:val="single" w:color="231F20" w:sz="4" w:space="0"/>
              <w:right w:val="none" w:color="auto" w:sz="0" w:space="0"/>
              <w:tl2br w:val="none" w:color="auto" w:sz="0" w:space="0"/>
              <w:tr2bl w:val="none" w:color="auto" w:sz="0" w:space="0"/>
            </w:tcBorders>
            <w:vAlign w:val="center"/>
          </w:tcPr>
          <w:p>
            <w:pPr>
              <w:pStyle w:val="18"/>
              <w:jc w:val="both"/>
              <w:rPr>
                <w:rFonts w:hint="default" w:ascii="Times New Roman" w:hAnsi="Times New Roman"/>
                <w:color w:val="auto"/>
                <w:sz w:val="16"/>
              </w:rPr>
            </w:pPr>
          </w:p>
        </w:tc>
      </w:tr>
      <w:tr>
        <w:trPr>
          <w:trHeight w:val="330" w:hRule="atLeast"/>
        </w:trPr>
        <w:tc>
          <w:tcPr>
            <w:tcW w:w="1980"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304" w:lineRule="exact"/>
              <w:ind w:left="84" w:right="-29"/>
              <w:rPr>
                <w:rFonts w:hint="default" w:ascii="Microsoft YaHei" w:hAnsi="Microsoft YaHei" w:eastAsia="Microsoft YaHei"/>
                <w:b w:val="1"/>
                <w:color w:val="auto"/>
                <w:sz w:val="17"/>
              </w:rPr>
            </w:pPr>
            <w:r>
              <w:rPr>
                <w:rFonts w:hint="default" w:ascii="Microsoft YaHei" w:hAnsi="Microsoft YaHei" w:eastAsia="Microsoft YaHei"/>
                <w:b w:val="1"/>
                <w:color w:val="auto"/>
                <w:spacing w:val="-12"/>
                <w:sz w:val="17"/>
              </w:rPr>
              <w:t>口座名義人</w:t>
            </w:r>
            <w:r>
              <w:rPr>
                <w:rFonts w:hint="default" w:ascii="Microsoft YaHei" w:hAnsi="Microsoft YaHei" w:eastAsia="Microsoft YaHei"/>
                <w:b w:val="1"/>
                <w:color w:val="auto"/>
                <w:sz w:val="17"/>
              </w:rPr>
              <w:t>（</w:t>
            </w:r>
            <w:r>
              <w:rPr>
                <w:rFonts w:hint="eastAsia" w:ascii="Microsoft YaHei" w:hAnsi="Microsoft YaHei" w:eastAsia="Microsoft YaHei"/>
                <w:b w:val="1"/>
                <w:color w:val="auto"/>
                <w:sz w:val="17"/>
              </w:rPr>
              <w:t>半角ｶﾀｶﾅ</w:t>
            </w:r>
            <w:r>
              <w:rPr>
                <w:rFonts w:hint="default" w:ascii="Microsoft YaHei" w:hAnsi="Microsoft YaHei" w:eastAsia="Microsoft YaHei"/>
                <w:b w:val="1"/>
                <w:color w:val="auto"/>
                <w:spacing w:val="-10"/>
                <w:sz w:val="17"/>
              </w:rPr>
              <w:t>）</w:t>
            </w:r>
          </w:p>
        </w:tc>
        <w:tc>
          <w:tcPr>
            <w:tcW w:w="8360" w:type="dxa"/>
            <w:gridSpan w:val="7"/>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center"/>
          </w:tcPr>
          <w:p>
            <w:pPr>
              <w:pStyle w:val="18"/>
              <w:jc w:val="both"/>
              <w:rPr>
                <w:rFonts w:hint="default" w:ascii="Times New Roman" w:hAnsi="Times New Roman"/>
                <w:color w:val="auto"/>
                <w:sz w:val="16"/>
              </w:rPr>
            </w:pPr>
          </w:p>
        </w:tc>
      </w:tr>
      <w:tr>
        <w:trPr>
          <w:trHeight w:val="330" w:hRule="atLeast"/>
        </w:trPr>
        <w:tc>
          <w:tcPr>
            <w:tcW w:w="1980" w:type="dxa"/>
            <w:tcBorders>
              <w:top w:val="single" w:color="231F20" w:sz="4" w:space="0"/>
              <w:left w:val="none" w:color="auto" w:sz="0" w:space="0"/>
              <w:bottom w:val="single" w:color="231F20" w:sz="4" w:space="0"/>
              <w:right w:val="single" w:color="231F20" w:sz="4" w:space="0"/>
              <w:tl2br w:val="none" w:color="auto" w:sz="0" w:space="0"/>
              <w:tr2bl w:val="none" w:color="auto" w:sz="0" w:space="0"/>
            </w:tcBorders>
            <w:vAlign w:val="top"/>
          </w:tcPr>
          <w:p>
            <w:pPr>
              <w:pStyle w:val="18"/>
              <w:spacing w:line="304" w:lineRule="exact"/>
              <w:ind w:left="84"/>
              <w:rPr>
                <w:rFonts w:hint="default" w:ascii="Microsoft YaHei" w:hAnsi="Microsoft YaHei" w:eastAsia="Microsoft YaHei"/>
                <w:b w:val="1"/>
                <w:color w:val="auto"/>
                <w:sz w:val="17"/>
              </w:rPr>
            </w:pPr>
            <w:r>
              <w:rPr>
                <w:rFonts w:hint="default" w:ascii="Microsoft YaHei" w:hAnsi="Microsoft YaHei" w:eastAsia="Microsoft YaHei"/>
                <w:b w:val="1"/>
                <w:color w:val="auto"/>
                <w:spacing w:val="-2"/>
                <w:sz w:val="17"/>
              </w:rPr>
              <w:t>金融機関名</w:t>
            </w:r>
          </w:p>
        </w:tc>
        <w:tc>
          <w:tcPr>
            <w:tcW w:w="1425"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center"/>
          </w:tcPr>
          <w:p>
            <w:pPr>
              <w:pStyle w:val="18"/>
              <w:jc w:val="both"/>
              <w:rPr>
                <w:rFonts w:hint="default" w:ascii="Times New Roman" w:hAnsi="Times New Roman"/>
                <w:color w:val="auto"/>
                <w:sz w:val="16"/>
              </w:rPr>
            </w:pPr>
          </w:p>
        </w:tc>
        <w:tc>
          <w:tcPr>
            <w:tcW w:w="1539"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spacing w:line="304" w:lineRule="exact"/>
              <w:ind w:left="94"/>
              <w:rPr>
                <w:rFonts w:hint="default" w:ascii="Microsoft YaHei" w:hAnsi="Microsoft YaHei" w:eastAsia="Microsoft YaHei"/>
                <w:b w:val="1"/>
                <w:color w:val="auto"/>
                <w:position w:val="1"/>
                <w:sz w:val="14"/>
              </w:rPr>
            </w:pPr>
            <w:r>
              <w:rPr>
                <w:rFonts w:hint="default" w:ascii="Microsoft YaHei" w:hAnsi="Microsoft YaHei" w:eastAsia="Microsoft YaHei"/>
                <w:b w:val="1"/>
                <w:color w:val="auto"/>
                <w:spacing w:val="-16"/>
                <w:w w:val="90"/>
                <w:sz w:val="17"/>
              </w:rPr>
              <w:t>金融機関コード</w:t>
            </w:r>
            <w:r>
              <w:rPr>
                <w:rFonts w:hint="default" w:ascii="Microsoft YaHei" w:hAnsi="Microsoft YaHei" w:eastAsia="Microsoft YaHei"/>
                <w:b w:val="1"/>
                <w:color w:val="auto"/>
                <w:spacing w:val="-6"/>
                <w:w w:val="90"/>
                <w:position w:val="1"/>
                <w:sz w:val="14"/>
              </w:rPr>
              <w:t>（</w:t>
            </w:r>
            <w:r>
              <w:rPr>
                <w:rFonts w:hint="default" w:ascii="Microsoft YaHei" w:hAnsi="Microsoft YaHei" w:eastAsia="Microsoft YaHei"/>
                <w:b w:val="1"/>
                <w:color w:val="auto"/>
                <w:spacing w:val="-6"/>
                <w:w w:val="90"/>
                <w:position w:val="1"/>
                <w:sz w:val="14"/>
              </w:rPr>
              <w:t>4</w:t>
            </w:r>
            <w:r>
              <w:rPr>
                <w:rFonts w:hint="default" w:ascii="Microsoft YaHei" w:hAnsi="Microsoft YaHei" w:eastAsia="Microsoft YaHei"/>
                <w:b w:val="1"/>
                <w:color w:val="auto"/>
                <w:spacing w:val="-10"/>
                <w:w w:val="90"/>
                <w:position w:val="1"/>
                <w:sz w:val="14"/>
              </w:rPr>
              <w:t xml:space="preserve"> </w:t>
            </w:r>
            <w:r>
              <w:rPr>
                <w:rFonts w:hint="default" w:ascii="Microsoft YaHei" w:hAnsi="Microsoft YaHei" w:eastAsia="Microsoft YaHei"/>
                <w:b w:val="1"/>
                <w:color w:val="auto"/>
                <w:spacing w:val="-10"/>
                <w:w w:val="90"/>
                <w:position w:val="1"/>
                <w:sz w:val="14"/>
              </w:rPr>
              <w:t>桁）</w:t>
            </w:r>
          </w:p>
        </w:tc>
        <w:tc>
          <w:tcPr>
            <w:tcW w:w="935"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center"/>
          </w:tcPr>
          <w:p>
            <w:pPr>
              <w:pStyle w:val="18"/>
              <w:jc w:val="both"/>
              <w:rPr>
                <w:rFonts w:hint="default" w:ascii="Times New Roman" w:hAnsi="Times New Roman"/>
                <w:color w:val="auto"/>
                <w:sz w:val="16"/>
              </w:rPr>
            </w:pPr>
          </w:p>
        </w:tc>
        <w:tc>
          <w:tcPr>
            <w:tcW w:w="892"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spacing w:line="304" w:lineRule="exact"/>
              <w:ind w:left="95"/>
              <w:rPr>
                <w:rFonts w:hint="default" w:ascii="Microsoft YaHei" w:hAnsi="Microsoft YaHei" w:eastAsia="Microsoft YaHei"/>
                <w:b w:val="1"/>
                <w:color w:val="auto"/>
                <w:sz w:val="17"/>
              </w:rPr>
            </w:pPr>
            <w:r>
              <w:rPr>
                <w:rFonts w:hint="default" w:ascii="Microsoft YaHei" w:hAnsi="Microsoft YaHei" w:eastAsia="Microsoft YaHei"/>
                <w:b w:val="1"/>
                <w:color w:val="auto"/>
                <w:spacing w:val="-4"/>
                <w:sz w:val="17"/>
              </w:rPr>
              <w:t>支店名</w:t>
            </w:r>
          </w:p>
        </w:tc>
        <w:tc>
          <w:tcPr>
            <w:tcW w:w="1289"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center"/>
          </w:tcPr>
          <w:p>
            <w:pPr>
              <w:pStyle w:val="18"/>
              <w:jc w:val="both"/>
              <w:rPr>
                <w:rFonts w:hint="default" w:ascii="Times New Roman" w:hAnsi="Times New Roman"/>
                <w:color w:val="auto"/>
                <w:sz w:val="16"/>
              </w:rPr>
            </w:pPr>
          </w:p>
        </w:tc>
        <w:tc>
          <w:tcPr>
            <w:tcW w:w="1377" w:type="dxa"/>
            <w:tcBorders>
              <w:top w:val="single" w:color="231F20" w:sz="4" w:space="0"/>
              <w:left w:val="single" w:color="231F20" w:sz="4" w:space="0"/>
              <w:bottom w:val="single" w:color="231F20" w:sz="4" w:space="0"/>
              <w:right w:val="single" w:color="231F20" w:sz="4" w:space="0"/>
              <w:tl2br w:val="none" w:color="auto" w:sz="0" w:space="0"/>
              <w:tr2bl w:val="none" w:color="auto" w:sz="0" w:space="0"/>
            </w:tcBorders>
            <w:vAlign w:val="top"/>
          </w:tcPr>
          <w:p>
            <w:pPr>
              <w:pStyle w:val="18"/>
              <w:spacing w:line="304" w:lineRule="exact"/>
              <w:ind w:left="96" w:right="-15"/>
              <w:rPr>
                <w:rFonts w:hint="default" w:ascii="Microsoft YaHei" w:hAnsi="Microsoft YaHei" w:eastAsia="Microsoft YaHei"/>
                <w:b w:val="1"/>
                <w:color w:val="auto"/>
                <w:position w:val="1"/>
                <w:sz w:val="14"/>
              </w:rPr>
            </w:pPr>
            <w:r>
              <w:rPr>
                <w:rFonts w:hint="default" w:ascii="Microsoft YaHei" w:hAnsi="Microsoft YaHei" w:eastAsia="Microsoft YaHei"/>
                <w:b w:val="1"/>
                <w:color w:val="auto"/>
                <w:spacing w:val="-20"/>
                <w:sz w:val="17"/>
              </w:rPr>
              <w:t>支店コード</w:t>
            </w:r>
            <w:r>
              <w:rPr>
                <w:rFonts w:hint="default" w:ascii="Microsoft YaHei" w:hAnsi="Microsoft YaHei" w:eastAsia="Microsoft YaHei"/>
                <w:b w:val="1"/>
                <w:color w:val="auto"/>
                <w:spacing w:val="-6"/>
                <w:position w:val="1"/>
                <w:sz w:val="14"/>
              </w:rPr>
              <w:t>（</w:t>
            </w:r>
            <w:r>
              <w:rPr>
                <w:rFonts w:hint="default" w:ascii="Microsoft YaHei" w:hAnsi="Microsoft YaHei" w:eastAsia="Microsoft YaHei"/>
                <w:b w:val="1"/>
                <w:color w:val="auto"/>
                <w:spacing w:val="-6"/>
                <w:position w:val="1"/>
                <w:sz w:val="14"/>
              </w:rPr>
              <w:t>3</w:t>
            </w:r>
            <w:r>
              <w:rPr>
                <w:rFonts w:hint="default" w:ascii="Microsoft YaHei" w:hAnsi="Microsoft YaHei" w:eastAsia="Microsoft YaHei"/>
                <w:b w:val="1"/>
                <w:color w:val="auto"/>
                <w:spacing w:val="-8"/>
                <w:position w:val="1"/>
                <w:sz w:val="14"/>
              </w:rPr>
              <w:t xml:space="preserve"> </w:t>
            </w:r>
            <w:r>
              <w:rPr>
                <w:rFonts w:hint="default" w:ascii="Microsoft YaHei" w:hAnsi="Microsoft YaHei" w:eastAsia="Microsoft YaHei"/>
                <w:b w:val="1"/>
                <w:color w:val="auto"/>
                <w:spacing w:val="-8"/>
                <w:position w:val="1"/>
                <w:sz w:val="14"/>
              </w:rPr>
              <w:t>桁</w:t>
            </w:r>
            <w:r>
              <w:rPr>
                <w:rFonts w:hint="default" w:ascii="Microsoft YaHei" w:hAnsi="Microsoft YaHei" w:eastAsia="Microsoft YaHei"/>
                <w:b w:val="1"/>
                <w:color w:val="auto"/>
                <w:spacing w:val="-10"/>
                <w:position w:val="1"/>
                <w:sz w:val="14"/>
              </w:rPr>
              <w:t>）</w:t>
            </w:r>
          </w:p>
        </w:tc>
        <w:tc>
          <w:tcPr>
            <w:tcW w:w="903" w:type="dxa"/>
            <w:tcBorders>
              <w:top w:val="single" w:color="231F20" w:sz="4" w:space="0"/>
              <w:left w:val="single" w:color="231F20" w:sz="4" w:space="0"/>
              <w:bottom w:val="single" w:color="231F20" w:sz="4" w:space="0"/>
              <w:right w:val="none" w:color="auto" w:sz="0" w:space="0"/>
              <w:tl2br w:val="none" w:color="auto" w:sz="0" w:space="0"/>
              <w:tr2bl w:val="none" w:color="auto" w:sz="0" w:space="0"/>
            </w:tcBorders>
            <w:vAlign w:val="center"/>
          </w:tcPr>
          <w:p>
            <w:pPr>
              <w:pStyle w:val="18"/>
              <w:jc w:val="both"/>
              <w:rPr>
                <w:rFonts w:hint="default" w:ascii="Times New Roman" w:hAnsi="Times New Roman"/>
                <w:color w:val="auto"/>
                <w:sz w:val="16"/>
              </w:rPr>
            </w:pPr>
          </w:p>
        </w:tc>
      </w:tr>
      <w:tr>
        <w:trPr>
          <w:trHeight w:val="320" w:hRule="atLeast"/>
        </w:trPr>
        <w:tc>
          <w:tcPr>
            <w:tcW w:w="1980" w:type="dxa"/>
            <w:tcBorders>
              <w:top w:val="single" w:color="231F20" w:sz="4" w:space="0"/>
              <w:left w:val="none" w:color="auto" w:sz="0" w:space="0"/>
              <w:bottom w:val="none" w:color="auto" w:sz="0" w:space="0"/>
              <w:right w:val="single" w:color="231F20" w:sz="4" w:space="0"/>
              <w:tl2br w:val="none" w:color="auto" w:sz="0" w:space="0"/>
              <w:tr2bl w:val="none" w:color="auto" w:sz="0" w:space="0"/>
            </w:tcBorders>
            <w:vAlign w:val="top"/>
          </w:tcPr>
          <w:p>
            <w:pPr>
              <w:pStyle w:val="18"/>
              <w:spacing w:line="300" w:lineRule="exact"/>
              <w:ind w:left="84"/>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預金種類</w:t>
            </w:r>
          </w:p>
        </w:tc>
        <w:tc>
          <w:tcPr>
            <w:tcW w:w="3899" w:type="dxa"/>
            <w:gridSpan w:val="3"/>
            <w:tcBorders>
              <w:top w:val="single" w:color="231F20" w:sz="4" w:space="0"/>
              <w:left w:val="single" w:color="231F20" w:sz="4" w:space="0"/>
              <w:bottom w:val="none" w:color="auto" w:sz="0" w:space="0"/>
              <w:right w:val="single" w:color="231F20" w:sz="4" w:space="0"/>
              <w:tl2br w:val="none" w:color="auto" w:sz="0" w:space="0"/>
              <w:tr2bl w:val="none" w:color="auto" w:sz="0" w:space="0"/>
            </w:tcBorders>
            <w:vAlign w:val="top"/>
          </w:tcPr>
          <w:p>
            <w:pPr>
              <w:pStyle w:val="18"/>
              <w:spacing w:line="300" w:lineRule="exact"/>
              <w:ind w:left="870"/>
              <w:rPr>
                <w:rFonts w:hint="default" w:ascii="Microsoft YaHei" w:hAnsi="Microsoft YaHei" w:eastAsia="Microsoft YaHei"/>
                <w:b w:val="1"/>
                <w:color w:val="auto"/>
                <w:position w:val="1"/>
                <w:sz w:val="14"/>
              </w:rPr>
            </w:pPr>
            <w:r>
              <w:rPr>
                <w:rFonts w:hint="default" w:ascii="Microsoft YaHei" w:hAnsi="Microsoft YaHei" w:eastAsia="Microsoft YaHei"/>
                <w:b w:val="1"/>
                <w:color w:val="auto"/>
                <w:spacing w:val="6"/>
                <w:sz w:val="17"/>
              </w:rPr>
              <w:t>普通預金</w:t>
            </w:r>
            <w:r>
              <w:rPr>
                <w:rFonts w:hint="default" w:ascii="Microsoft YaHei" w:hAnsi="Microsoft YaHei" w:eastAsia="Microsoft YaHei"/>
                <w:b w:val="1"/>
                <w:color w:val="auto"/>
                <w:spacing w:val="6"/>
                <w:sz w:val="17"/>
              </w:rPr>
              <w:t xml:space="preserve"> </w:t>
            </w:r>
            <w:r>
              <w:rPr>
                <w:rFonts w:hint="default" w:ascii="Microsoft YaHei" w:hAnsi="Microsoft YaHei" w:eastAsia="Microsoft YaHei"/>
                <w:b w:val="1"/>
                <w:color w:val="auto"/>
                <w:spacing w:val="6"/>
                <w:sz w:val="17"/>
              </w:rPr>
              <w:t>・</w:t>
            </w:r>
            <w:r>
              <w:rPr>
                <w:rFonts w:hint="default" w:ascii="Microsoft YaHei" w:hAnsi="Microsoft YaHei" w:eastAsia="Microsoft YaHei"/>
                <w:b w:val="1"/>
                <w:color w:val="auto"/>
                <w:spacing w:val="6"/>
                <w:sz w:val="17"/>
              </w:rPr>
              <w:t xml:space="preserve"> </w:t>
            </w:r>
            <w:r>
              <w:rPr>
                <w:rFonts w:hint="default" w:ascii="Microsoft YaHei" w:hAnsi="Microsoft YaHei" w:eastAsia="Microsoft YaHei"/>
                <w:b w:val="1"/>
                <w:color w:val="auto"/>
                <w:spacing w:val="6"/>
                <w:sz w:val="17"/>
              </w:rPr>
              <w:t>当座預金</w:t>
            </w:r>
            <w:r>
              <w:rPr>
                <w:rFonts w:hint="default" w:ascii="Microsoft YaHei" w:hAnsi="Microsoft YaHei" w:eastAsia="Microsoft YaHei"/>
                <w:b w:val="1"/>
                <w:color w:val="auto"/>
                <w:position w:val="1"/>
                <w:sz w:val="14"/>
              </w:rPr>
              <w:t>（該当に〇</w:t>
            </w:r>
            <w:r>
              <w:rPr>
                <w:rFonts w:hint="default" w:ascii="Microsoft YaHei" w:hAnsi="Microsoft YaHei" w:eastAsia="Microsoft YaHei"/>
                <w:b w:val="1"/>
                <w:color w:val="auto"/>
                <w:spacing w:val="-10"/>
                <w:position w:val="1"/>
                <w:sz w:val="14"/>
              </w:rPr>
              <w:t>）</w:t>
            </w:r>
          </w:p>
        </w:tc>
        <w:tc>
          <w:tcPr>
            <w:tcW w:w="892" w:type="dxa"/>
            <w:tcBorders>
              <w:top w:val="single" w:color="231F20" w:sz="4" w:space="0"/>
              <w:left w:val="single" w:color="231F20" w:sz="4" w:space="0"/>
              <w:bottom w:val="none" w:color="auto" w:sz="0" w:space="0"/>
              <w:right w:val="single" w:color="231F20" w:sz="4" w:space="0"/>
              <w:tl2br w:val="none" w:color="auto" w:sz="0" w:space="0"/>
              <w:tr2bl w:val="none" w:color="auto" w:sz="0" w:space="0"/>
            </w:tcBorders>
            <w:vAlign w:val="top"/>
          </w:tcPr>
          <w:p>
            <w:pPr>
              <w:pStyle w:val="18"/>
              <w:spacing w:line="300" w:lineRule="exact"/>
              <w:ind w:left="95"/>
              <w:rPr>
                <w:rFonts w:hint="default" w:ascii="Microsoft YaHei" w:hAnsi="Microsoft YaHei" w:eastAsia="Microsoft YaHei"/>
                <w:b w:val="1"/>
                <w:color w:val="auto"/>
                <w:sz w:val="17"/>
              </w:rPr>
            </w:pPr>
            <w:r>
              <w:rPr>
                <w:rFonts w:hint="default" w:ascii="Microsoft YaHei" w:hAnsi="Microsoft YaHei" w:eastAsia="Microsoft YaHei"/>
                <w:b w:val="1"/>
                <w:color w:val="auto"/>
                <w:spacing w:val="-3"/>
                <w:sz w:val="17"/>
              </w:rPr>
              <w:t>口座番号</w:t>
            </w:r>
          </w:p>
        </w:tc>
        <w:tc>
          <w:tcPr>
            <w:tcW w:w="3569" w:type="dxa"/>
            <w:gridSpan w:val="3"/>
            <w:tcBorders>
              <w:top w:val="single" w:color="231F20" w:sz="4" w:space="0"/>
              <w:left w:val="single" w:color="231F20" w:sz="4" w:space="0"/>
              <w:bottom w:val="none" w:color="auto" w:sz="0" w:space="0"/>
              <w:right w:val="none" w:color="auto" w:sz="0" w:space="0"/>
              <w:tl2br w:val="none" w:color="auto" w:sz="0" w:space="0"/>
              <w:tr2bl w:val="none" w:color="auto" w:sz="0" w:space="0"/>
            </w:tcBorders>
            <w:vAlign w:val="center"/>
          </w:tcPr>
          <w:p>
            <w:pPr>
              <w:pStyle w:val="18"/>
              <w:jc w:val="both"/>
              <w:rPr>
                <w:rFonts w:hint="default" w:ascii="Times New Roman" w:hAnsi="Times New Roman"/>
                <w:color w:val="auto"/>
                <w:sz w:val="16"/>
              </w:rPr>
            </w:pPr>
          </w:p>
        </w:tc>
      </w:tr>
    </w:tbl>
    <w:tbl>
      <w:tblPr>
        <w:tblStyle w:val="11"/>
        <w:tblpPr w:leftFromText="142" w:rightFromText="142" w:topFromText="0" w:bottomFromText="0" w:vertAnchor="text" w:horzAnchor="page" w:tblpX="6211" w:tblpY="170"/>
        <w:tblW w:w="0" w:type="auto"/>
        <w:tblBorders>
          <w:top w:val="single" w:color="231F20" w:sz="4" w:space="0"/>
          <w:left w:val="single" w:color="231F20" w:sz="4" w:space="0"/>
          <w:bottom w:val="single" w:color="231F20" w:sz="4" w:space="0"/>
          <w:right w:val="single" w:color="231F20" w:sz="4" w:space="0"/>
          <w:insideH w:val="single" w:color="231F20" w:sz="4" w:space="0"/>
          <w:insideV w:val="single" w:color="231F20" w:sz="4" w:space="0"/>
        </w:tblBorders>
        <w:tblLayout w:type="fixed"/>
        <w:tblCellMar>
          <w:left w:w="0" w:type="dxa"/>
          <w:right w:w="0" w:type="dxa"/>
        </w:tblCellMar>
        <w:tblLook w:firstRow="1" w:lastRow="1" w:firstColumn="1" w:lastColumn="1" w:noHBand="0" w:noVBand="0" w:val="01E0"/>
      </w:tblPr>
      <w:tblGrid>
        <w:gridCol w:w="998"/>
        <w:gridCol w:w="992"/>
        <w:gridCol w:w="2732"/>
      </w:tblGrid>
      <w:tr>
        <w:trPr>
          <w:trHeight w:val="223" w:hRule="atLeast"/>
        </w:trPr>
        <w:tc>
          <w:tcPr>
            <w:tcW w:w="998" w:type="dxa"/>
            <w:vAlign w:val="top"/>
          </w:tcPr>
          <w:p>
            <w:pPr>
              <w:pStyle w:val="18"/>
              <w:spacing w:line="197" w:lineRule="exact"/>
              <w:jc w:val="center"/>
              <w:rPr>
                <w:rFonts w:hint="default"/>
                <w:color w:val="auto"/>
                <w:sz w:val="17"/>
              </w:rPr>
            </w:pPr>
            <w:r>
              <w:rPr>
                <w:rFonts w:hint="default"/>
                <w:color w:val="auto"/>
                <w:spacing w:val="-3"/>
                <w:sz w:val="17"/>
              </w:rPr>
              <w:t>登録</w:t>
            </w:r>
            <w:r>
              <w:rPr>
                <w:rFonts w:hint="eastAsia"/>
                <w:color w:val="auto"/>
                <w:spacing w:val="-3"/>
                <w:sz w:val="17"/>
              </w:rPr>
              <w:t>日</w:t>
            </w:r>
          </w:p>
        </w:tc>
        <w:tc>
          <w:tcPr>
            <w:tcW w:w="992" w:type="dxa"/>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18"/>
              <w:spacing w:line="197" w:lineRule="exact"/>
              <w:ind w:left="8"/>
              <w:jc w:val="center"/>
              <w:rPr>
                <w:rFonts w:hint="default"/>
                <w:color w:val="auto"/>
                <w:sz w:val="17"/>
              </w:rPr>
            </w:pPr>
            <w:r>
              <w:rPr>
                <w:rFonts w:hint="eastAsia"/>
                <w:color w:val="auto"/>
                <w:spacing w:val="18"/>
                <w:sz w:val="17"/>
              </w:rPr>
              <w:t>登録番号</w:t>
            </w:r>
          </w:p>
        </w:tc>
        <w:tc>
          <w:tcPr>
            <w:tcW w:w="273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18"/>
              <w:spacing w:line="197" w:lineRule="exact"/>
              <w:ind w:left="8"/>
              <w:jc w:val="center"/>
              <w:rPr>
                <w:rFonts w:hint="default"/>
                <w:color w:val="auto"/>
                <w:sz w:val="17"/>
              </w:rPr>
            </w:pPr>
            <w:r>
              <w:rPr>
                <w:rFonts w:hint="eastAsia"/>
                <w:color w:val="auto"/>
                <w:sz w:val="17"/>
              </w:rPr>
              <w:t>備考</w:t>
            </w:r>
          </w:p>
        </w:tc>
      </w:tr>
      <w:tr>
        <w:trPr>
          <w:trHeight w:val="602" w:hRule="atLeast"/>
        </w:trPr>
        <w:tc>
          <w:tcPr>
            <w:tcW w:w="998" w:type="dxa"/>
            <w:vAlign w:val="center"/>
          </w:tcPr>
          <w:p>
            <w:pPr>
              <w:pStyle w:val="18"/>
              <w:jc w:val="center"/>
              <w:rPr>
                <w:rFonts w:hint="default" w:ascii="Times New Roman" w:hAnsi="Times New Roman" w:eastAsiaTheme="minorEastAsia"/>
                <w:color w:val="auto"/>
                <w:sz w:val="16"/>
              </w:rPr>
            </w:pPr>
            <w:r>
              <w:rPr>
                <w:rFonts w:hint="eastAsia" w:ascii="Times New Roman" w:hAnsi="Times New Roman" w:eastAsiaTheme="minorEastAsia"/>
                <w:color w:val="auto"/>
                <w:sz w:val="36"/>
              </w:rPr>
              <w:t>/</w:t>
            </w:r>
          </w:p>
        </w:tc>
        <w:tc>
          <w:tcPr>
            <w:tcW w:w="992" w:type="dxa"/>
            <w:tcBorders>
              <w:top w:val="none" w:color="auto" w:sz="0" w:space="0"/>
              <w:left w:val="none" w:color="auto" w:sz="0" w:space="0"/>
              <w:bottom w:val="none" w:color="auto" w:sz="0" w:space="0"/>
              <w:right w:val="single" w:color="auto" w:sz="4" w:space="0"/>
              <w:tl2br w:val="none" w:color="auto" w:sz="0" w:space="0"/>
              <w:tr2bl w:val="none" w:color="auto" w:sz="0" w:space="0"/>
            </w:tcBorders>
            <w:vAlign w:val="top"/>
          </w:tcPr>
          <w:p>
            <w:pPr>
              <w:pStyle w:val="18"/>
              <w:rPr>
                <w:rFonts w:hint="default" w:ascii="Times New Roman" w:hAnsi="Times New Roman"/>
                <w:color w:val="auto"/>
                <w:sz w:val="16"/>
              </w:rPr>
            </w:pPr>
          </w:p>
        </w:tc>
        <w:tc>
          <w:tcPr>
            <w:tcW w:w="2732" w:type="dxa"/>
            <w:tcBorders>
              <w:top w:val="none" w:color="auto" w:sz="0" w:space="0"/>
              <w:left w:val="single" w:color="auto" w:sz="4" w:space="0"/>
              <w:bottom w:val="none" w:color="auto" w:sz="0" w:space="0"/>
              <w:right w:val="none" w:color="auto" w:sz="0" w:space="0"/>
              <w:tl2br w:val="none" w:color="auto" w:sz="0" w:space="0"/>
              <w:tr2bl w:val="none" w:color="auto" w:sz="0" w:space="0"/>
            </w:tcBorders>
            <w:vAlign w:val="top"/>
          </w:tcPr>
          <w:p>
            <w:pPr>
              <w:pStyle w:val="18"/>
              <w:rPr>
                <w:rFonts w:hint="default" w:ascii="Times New Roman" w:hAnsi="Times New Roman"/>
                <w:color w:val="auto"/>
                <w:sz w:val="16"/>
              </w:rPr>
            </w:pPr>
          </w:p>
        </w:tc>
      </w:tr>
    </w:tbl>
    <w:p>
      <w:pPr>
        <w:pStyle w:val="0"/>
        <w:spacing w:before="147" w:beforeLines="0" w:beforeAutospacing="0" w:line="256" w:lineRule="exact"/>
        <w:ind w:left="1577"/>
        <w:rPr>
          <w:rFonts w:hint="default"/>
          <w:color w:val="auto"/>
          <w:position w:val="1"/>
          <w:sz w:val="14"/>
        </w:rPr>
      </w:pPr>
      <w:r>
        <w:rPr>
          <w:rFonts w:hint="default"/>
          <w:color w:val="auto"/>
          <w:position w:val="1"/>
          <w:sz w:val="14"/>
        </w:rPr>
        <mc:AlternateContent>
          <mc:Choice Requires="wps">
            <w:drawing>
              <wp:anchor distT="0" distB="0" distL="0" distR="0" simplePos="0" relativeHeight="2" behindDoc="0" locked="0" layoutInCell="1" hidden="0" allowOverlap="1">
                <wp:simplePos x="0" y="0"/>
                <wp:positionH relativeFrom="page">
                  <wp:posOffset>495935</wp:posOffset>
                </wp:positionH>
                <wp:positionV relativeFrom="paragraph">
                  <wp:posOffset>141605</wp:posOffset>
                </wp:positionV>
                <wp:extent cx="826135" cy="485775"/>
                <wp:effectExtent l="0" t="0" r="635" b="635"/>
                <wp:wrapNone/>
                <wp:docPr id="1033" name="Textbox 16"/>
                <a:graphic xmlns:a="http://schemas.openxmlformats.org/drawingml/2006/main">
                  <a:graphicData uri="http://schemas.microsoft.com/office/word/2010/wordprocessingShape">
                    <wps:wsp>
                      <wps:cNvPr id="1033" name="Textbox 16"/>
                      <wps:cNvSpPr txBox="1"/>
                      <wps:spPr>
                        <a:xfrm>
                          <a:off x="0" y="0"/>
                          <a:ext cx="826135" cy="485775"/>
                        </a:xfrm>
                        <a:prstGeom prst="rect">
                          <a:avLst/>
                        </a:prstGeom>
                        <a:solidFill>
                          <a:srgbClr val="6D6E71"/>
                        </a:solidFill>
                      </wps:spPr>
                      <wps:txbx>
                        <w:txbxContent>
                          <w:p>
                            <w:pPr>
                              <w:pStyle w:val="15"/>
                              <w:spacing w:before="177" w:beforeLines="0" w:beforeAutospacing="0" w:line="163" w:lineRule="auto"/>
                              <w:ind w:left="156" w:right="154" w:firstLine="32"/>
                              <w:rPr>
                                <w:rFonts w:hint="default"/>
                                <w:color w:val="000000"/>
                              </w:rPr>
                            </w:pPr>
                            <w:r>
                              <w:rPr>
                                <w:rFonts w:hint="default"/>
                                <w:color w:val="FFFFFF"/>
                                <w:spacing w:val="-2"/>
                                <w:w w:val="105"/>
                              </w:rPr>
                              <w:t>登録申込書</w:t>
                            </w:r>
                            <w:r>
                              <w:rPr>
                                <w:rFonts w:hint="default"/>
                                <w:color w:val="FFFFFF"/>
                                <w:spacing w:val="-2"/>
                                <w:w w:val="105"/>
                              </w:rPr>
                              <w:t xml:space="preserve"> FAX</w:t>
                            </w:r>
                            <w:r>
                              <w:rPr>
                                <w:rFonts w:hint="default"/>
                                <w:color w:val="FFFFFF"/>
                                <w:spacing w:val="-6"/>
                                <w:w w:val="105"/>
                              </w:rPr>
                              <w:t xml:space="preserve"> </w:t>
                            </w:r>
                            <w:r>
                              <w:rPr>
                                <w:rFonts w:hint="default"/>
                                <w:color w:val="FFFFFF"/>
                                <w:spacing w:val="-6"/>
                                <w:w w:val="105"/>
                              </w:rPr>
                              <w:t>送付先</w:t>
                            </w:r>
                          </w:p>
                        </w:txbxContent>
                      </wps:txbx>
                      <wps:bodyPr vertOverflow="overflow" horzOverflow="overflow" wrap="square" lIns="0" tIns="0" rIns="0" bIns="0" rtlCol="0"/>
                    </wps:wsp>
                  </a:graphicData>
                </a:graphic>
              </wp:anchor>
            </w:drawing>
          </mc:Choice>
          <mc:Fallback>
            <w:pict>
              <v:shapetype id="_x0000_t202" coordsize="21600,21600" o:spt="202" path="m,l,21600r21600,l21600,xe">
                <v:stroke joinstyle="miter"/>
                <v:path gradientshapeok="t" o:connecttype="rect"/>
              </v:shapetype>
              <v:shape id="Textbox 16" style="mso-position-vertical-relative:text;z-index:2;mso-wrap-distance-left:0pt;width:65.05pt;height:38.25pt;mso-position-horizontal-relative:page;position:absolute;margin-left:39.04pt;margin-top:11.15pt;mso-wrap-distance-bottom:0pt;mso-wrap-distance-right:0pt;mso-wrap-distance-top:0pt;" o:spid="_x0000_s1033" o:allowincell="t" o:allowoverlap="t" filled="t" fillcolor="#6d6e71" stroked="f" o:spt="202" type="#_x0000_t202">
                <v:fill/>
                <v:textbox style="layout-flow:horizontal;" inset="0mm,0mm,0mm,0mm">
                  <w:txbxContent>
                    <w:p>
                      <w:pPr>
                        <w:pStyle w:val="15"/>
                        <w:spacing w:before="177" w:beforeLines="0" w:beforeAutospacing="0" w:line="163" w:lineRule="auto"/>
                        <w:ind w:left="156" w:right="154" w:firstLine="32"/>
                        <w:rPr>
                          <w:rFonts w:hint="default"/>
                          <w:color w:val="000000"/>
                        </w:rPr>
                      </w:pPr>
                      <w:r>
                        <w:rPr>
                          <w:rFonts w:hint="default"/>
                          <w:color w:val="FFFFFF"/>
                          <w:spacing w:val="-2"/>
                          <w:w w:val="105"/>
                        </w:rPr>
                        <w:t>登録申込書</w:t>
                      </w:r>
                      <w:r>
                        <w:rPr>
                          <w:rFonts w:hint="default"/>
                          <w:color w:val="FFFFFF"/>
                          <w:spacing w:val="-2"/>
                          <w:w w:val="105"/>
                        </w:rPr>
                        <w:t xml:space="preserve"> FAX</w:t>
                      </w:r>
                      <w:r>
                        <w:rPr>
                          <w:rFonts w:hint="default"/>
                          <w:color w:val="FFFFFF"/>
                          <w:spacing w:val="-6"/>
                          <w:w w:val="105"/>
                        </w:rPr>
                        <w:t xml:space="preserve"> </w:t>
                      </w:r>
                      <w:r>
                        <w:rPr>
                          <w:rFonts w:hint="default"/>
                          <w:color w:val="FFFFFF"/>
                          <w:spacing w:val="-6"/>
                          <w:w w:val="105"/>
                        </w:rPr>
                        <w:t>送付先</w:t>
                      </w:r>
                    </w:p>
                  </w:txbxContent>
                </v:textbox>
                <v:imagedata o:title=""/>
                <w10:wrap type="none" anchorx="page" anchory="text"/>
              </v:shape>
            </w:pict>
          </mc:Fallback>
        </mc:AlternateContent>
      </w:r>
      <w:r>
        <w:rPr>
          <w:rFonts w:hint="eastAsia"/>
          <w:color w:val="auto"/>
          <w:sz w:val="17"/>
        </w:rPr>
        <w:t>吉川市　産業振興部　商工課</w:t>
      </w:r>
    </w:p>
    <w:p>
      <w:pPr>
        <w:pStyle w:val="0"/>
        <w:spacing w:line="316" w:lineRule="exact"/>
        <w:ind w:left="1662"/>
        <w:rPr>
          <w:rFonts w:hint="default" w:ascii="Microsoft YaHei" w:hAnsi="Microsoft YaHei" w:eastAsia="Microsoft YaHei"/>
          <w:b w:val="1"/>
          <w:color w:val="auto"/>
          <w:sz w:val="24"/>
        </w:rPr>
      </w:pPr>
      <w:r>
        <w:rPr>
          <w:rFonts w:hint="default" w:ascii="Microsoft YaHei" w:hAnsi="Microsoft YaHei" w:eastAsia="Microsoft YaHei"/>
          <w:b w:val="1"/>
          <w:color w:val="auto"/>
          <w:w w:val="115"/>
          <w:sz w:val="24"/>
        </w:rPr>
        <w:t>FAX</w:t>
      </w:r>
      <w:r>
        <w:rPr>
          <w:rFonts w:hint="default" w:ascii="Microsoft YaHei" w:hAnsi="Microsoft YaHei" w:eastAsia="Microsoft YaHei"/>
          <w:b w:val="1"/>
          <w:color w:val="auto"/>
          <w:w w:val="115"/>
          <w:sz w:val="24"/>
        </w:rPr>
        <w:t>：</w:t>
      </w:r>
      <w:r>
        <w:rPr>
          <w:rFonts w:hint="default" w:ascii="Microsoft YaHei" w:hAnsi="Microsoft YaHei" w:eastAsia="Microsoft YaHei"/>
          <w:b w:val="1"/>
          <w:color w:val="auto"/>
          <w:w w:val="115"/>
          <w:sz w:val="24"/>
        </w:rPr>
        <w:t>048-</w:t>
      </w:r>
      <w:r>
        <w:rPr>
          <w:rFonts w:hint="eastAsia" w:ascii="Microsoft YaHei" w:hAnsi="Microsoft YaHei" w:eastAsia="Microsoft YaHei"/>
          <w:b w:val="1"/>
          <w:color w:val="auto"/>
          <w:w w:val="115"/>
          <w:sz w:val="24"/>
        </w:rPr>
        <w:t>981</w:t>
      </w:r>
      <w:r>
        <w:rPr>
          <w:rFonts w:hint="default" w:ascii="Microsoft YaHei" w:hAnsi="Microsoft YaHei" w:eastAsia="Microsoft YaHei"/>
          <w:b w:val="1"/>
          <w:color w:val="auto"/>
          <w:w w:val="115"/>
          <w:sz w:val="24"/>
        </w:rPr>
        <w:t>-</w:t>
      </w:r>
      <w:r>
        <w:rPr>
          <w:rFonts w:hint="eastAsia" w:ascii="Microsoft YaHei" w:hAnsi="Microsoft YaHei" w:eastAsia="Microsoft YaHei"/>
          <w:b w:val="1"/>
          <w:color w:val="auto"/>
          <w:spacing w:val="-4"/>
          <w:w w:val="115"/>
          <w:sz w:val="24"/>
        </w:rPr>
        <w:t>5392</w:t>
      </w:r>
    </w:p>
    <w:p>
      <w:pPr>
        <w:pStyle w:val="17"/>
        <w:numPr>
          <w:ilvl w:val="0"/>
          <w:numId w:val="3"/>
        </w:numPr>
        <w:tabs>
          <w:tab w:val="left" w:leader="none" w:pos="1860"/>
        </w:tabs>
        <w:ind w:left="1860" w:hanging="198"/>
        <w:rPr>
          <w:rFonts w:hint="default"/>
          <w:color w:val="auto"/>
          <w:sz w:val="20"/>
          <w:u w:val="none" w:color="auto"/>
        </w:rPr>
      </w:pPr>
      <w:r>
        <w:rPr>
          <w:rFonts w:hint="default"/>
          <w:color w:val="auto"/>
          <w:spacing w:val="-4"/>
          <w:sz w:val="20"/>
        </w:rPr>
        <w:t xml:space="preserve"> </w:t>
      </w:r>
      <w:r>
        <w:rPr>
          <w:rFonts w:hint="default"/>
          <w:color w:val="auto"/>
          <w:sz w:val="20"/>
        </w:rPr>
        <w:t>FAX</w:t>
      </w:r>
      <w:r>
        <w:rPr>
          <w:rFonts w:hint="default"/>
          <w:color w:val="auto"/>
          <w:spacing w:val="-2"/>
          <w:sz w:val="20"/>
        </w:rPr>
        <w:t xml:space="preserve"> </w:t>
      </w:r>
      <w:r>
        <w:rPr>
          <w:rFonts w:hint="default"/>
          <w:color w:val="auto"/>
          <w:spacing w:val="-2"/>
          <w:sz w:val="20"/>
        </w:rPr>
        <w:t>送信後はお手元にて保管下さい</w:t>
      </w:r>
    </w:p>
    <w:p>
      <w:pPr>
        <w:pStyle w:val="0"/>
        <w:spacing w:before="23" w:beforeLines="0" w:beforeAutospacing="0"/>
        <w:rPr>
          <w:rFonts w:hint="default"/>
          <w:color w:val="auto"/>
          <w:sz w:val="17"/>
        </w:rPr>
      </w:pPr>
    </w:p>
    <w:p>
      <w:pPr>
        <w:pStyle w:val="0"/>
        <w:spacing w:before="23" w:beforeLines="0" w:beforeAutospacing="0"/>
        <w:jc w:val="center"/>
        <w:rPr>
          <w:rFonts w:hint="default"/>
          <w:b w:val="1"/>
          <w:color w:val="auto"/>
          <w:sz w:val="18"/>
        </w:rPr>
      </w:pPr>
      <w:r>
        <w:rPr>
          <w:rFonts w:hint="eastAsia" w:ascii="Microsoft YaHei" w:hAnsi="Microsoft YaHei" w:eastAsia="Microsoft YaHei"/>
          <w:b w:val="1"/>
          <w:color w:val="auto"/>
          <w:sz w:val="18"/>
        </w:rPr>
        <w:t>※ご記入いただいた情報は、本事業の円滑な運営のため、市が業務を委託する事業者に提供し、共有させていただきます。</w:t>
      </w:r>
    </w:p>
    <w:sectPr>
      <w:type w:val="continuous"/>
      <w:pgSz w:w="11910" w:h="16840"/>
      <w:pgMar w:top="580" w:right="708" w:bottom="280" w:left="566" w:header="0" w:footer="0" w:gutter="0"/>
      <w:cols w:space="720"/>
      <w:textDirection w:val="lrTb"/>
      <w:docGrid w:linePitch="299"/>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Microsoft JhengHei">
    <w:panose1 w:val="00000000000000000000"/>
    <w:charset w:val="80"/>
    <w:family w:val="swiss"/>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Microsoft YaHei">
    <w:panose1 w:val="00000000000000000000"/>
    <w:charset w:val="80"/>
    <w:family w:val="swiss"/>
    <w:notTrueType/>
    <w:pitch w:val="variable"/>
    <w:sig w:usb0="00000000" w:usb1="00000000" w:usb2="00000000" w:usb3="00000000" w:csb0="01008200" w:csb1="00000000"/>
  </w:font>
  <w:font w:name="MingLiU_HKSCS-ExtB">
    <w:panose1 w:val="00000000000000000000"/>
    <w:charset w:val="80"/>
    <w:family w:val="roman"/>
    <w:notTrueType/>
    <w:pitch w:val="variable"/>
    <w:sig w:usb0="00000000" w:usb1="00000000" w:usb2="00000000" w:usb3="00000000" w:csb0="01008200" w:csb1="00000000"/>
  </w:font>
  <w:font w:name="ＭＳ ゴシック">
    <w:panose1 w:val="00000000000000000000"/>
    <w:charset w:val="80"/>
    <w:family w:val="modern"/>
    <w:notTrueType/>
    <w:pitch w:val="fixed"/>
    <w:sig w:usb0="00000000" w:usb1="00000000" w:usb2="00000000" w:usb3="00000000" w:csb0="01008200" w:csb1="00000000"/>
  </w:font>
  <w:font w:name="Cambria">
    <w:panose1 w:val="00000000000000000000"/>
    <w:charset w:val="00"/>
    <w:family w:val="roman"/>
    <w:notTrueType/>
    <w:pitch w:val="variable"/>
    <w:sig w:usb0="00000000" w:usb1="00000000" w:usb2="00000000" w:usb3="00000000" w:csb0="FF000000" w:csb1="00000000"/>
  </w:font>
  <w:font w:name="Calibri">
    <w:panose1 w:val="00000000000000000000"/>
    <w:charset w:val="00"/>
    <w:family w:val="swiss"/>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Microsoft JhengHei UI Light">
    <w:panose1 w:val="00000000000000000000"/>
    <w:charset w:val="80"/>
    <w:family w:val="swiss"/>
    <w:notTrueType/>
    <w:pitch w:val="variable"/>
    <w:sig w:usb0="00000000" w:usb1="00000000" w:usb2="00000000" w:usb3="00000000" w:csb0="01008200" w:csb1="00000000"/>
  </w:font>
  <w:font w:name="NSimSun">
    <w:panose1 w:val="00000000000000000000"/>
    <w:charset w:val="80"/>
    <w:family w:val="modern"/>
    <w:notTrueType/>
    <w:pitch w:val="fixed"/>
    <w:sig w:usb0="00000000" w:usb1="00000000" w:usb2="00000000" w:usb3="00000000" w:csb0="01008200" w:csb1="00000000"/>
  </w:font>
  <w:font w:name="Microsoft JhengHei UI">
    <w:panose1 w:val="00000000000000000000"/>
    <w:charset w:val="80"/>
    <w:family w:val="swiss"/>
    <w:notTrueType/>
    <w:pitch w:val="variable"/>
    <w:sig w:usb0="00000000" w:usb1="00000000" w:usb2="00000000" w:usb3="00000000" w:csb0="01008200" w:csb1="00000000"/>
  </w:font>
  <w:font w:name="Microsoft YaHei UI">
    <w:panose1 w:val="00000000000000000000"/>
    <w:charset w:val="80"/>
    <w:family w:val="swiss"/>
    <w:notTrueType/>
    <w:pitch w:val="variable"/>
    <w:sig w:usb0="00000000" w:usb1="00000000" w:usb2="00000000" w:usb3="00000000" w:csb0="01008200" w:csb1="00000000"/>
  </w:font>
  <w:font w:name="Microsoft YaHei">
    <w:panose1 w:val="00000800000000000000"/>
    <w:charset w:val="80"/>
    <w:family w:val="swiss"/>
    <w:notTrueType/>
    <w:pitch w:val="variable"/>
    <w:sig w:usb0="00000000" w:usb1="00000000" w:usb2="00000000" w:usb3="00000000" w:csb0="01008200" w:csb1="00000000"/>
  </w:font>
  <w:font w:name="Microsoft JhengHei">
    <w:panose1 w:val="00000800000000000000"/>
    <w:charset w:val="80"/>
    <w:family w:val="swiss"/>
    <w:notTrueType/>
    <w:pitch w:val="variable"/>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00000000"/>
    <w:lvl w:ilvl="0" w:tplc="00000000">
      <w:start w:val="1"/>
      <w:numFmt w:val="decimal"/>
      <w:lvlText w:val="(%1)"/>
      <w:lvlJc w:val="left"/>
      <w:pPr>
        <w:ind w:left="482" w:hanging="370"/>
      </w:pPr>
      <w:rPr>
        <w:rFonts w:hint="default" w:ascii="Microsoft JhengHei" w:hAnsi="Microsoft JhengHei" w:eastAsia="Microsoft JhengHei"/>
        <w:b w:val="0"/>
        <w:i w:val="0"/>
        <w:color w:val="231F20"/>
        <w:spacing w:val="0"/>
        <w:w w:val="116"/>
        <w:sz w:val="15"/>
      </w:rPr>
    </w:lvl>
    <w:lvl w:ilvl="1" w:tplc="00000000">
      <w:numFmt w:val="bullet"/>
      <w:lvlText w:val="•"/>
      <w:lvlJc w:val="left"/>
      <w:pPr>
        <w:ind w:left="791" w:hanging="370"/>
      </w:pPr>
      <w:rPr>
        <w:rFonts w:hint="default"/>
      </w:rPr>
    </w:lvl>
    <w:lvl w:ilvl="2" w:tplc="00000000">
      <w:numFmt w:val="bullet"/>
      <w:lvlText w:val="•"/>
      <w:lvlJc w:val="left"/>
      <w:pPr>
        <w:ind w:left="1102" w:hanging="370"/>
      </w:pPr>
      <w:rPr>
        <w:rFonts w:hint="default"/>
      </w:rPr>
    </w:lvl>
    <w:lvl w:ilvl="3" w:tplc="00000000">
      <w:numFmt w:val="bullet"/>
      <w:lvlText w:val="•"/>
      <w:lvlJc w:val="left"/>
      <w:pPr>
        <w:ind w:left="1413" w:hanging="370"/>
      </w:pPr>
      <w:rPr>
        <w:rFonts w:hint="default"/>
      </w:rPr>
    </w:lvl>
    <w:lvl w:ilvl="4" w:tplc="00000000">
      <w:numFmt w:val="bullet"/>
      <w:lvlText w:val="•"/>
      <w:lvlJc w:val="left"/>
      <w:pPr>
        <w:ind w:left="1724" w:hanging="370"/>
      </w:pPr>
      <w:rPr>
        <w:rFonts w:hint="default"/>
      </w:rPr>
    </w:lvl>
    <w:lvl w:ilvl="5" w:tplc="00000000">
      <w:numFmt w:val="bullet"/>
      <w:lvlText w:val="•"/>
      <w:lvlJc w:val="left"/>
      <w:pPr>
        <w:ind w:left="2036" w:hanging="370"/>
      </w:pPr>
      <w:rPr>
        <w:rFonts w:hint="default"/>
      </w:rPr>
    </w:lvl>
    <w:lvl w:ilvl="6" w:tplc="00000000">
      <w:numFmt w:val="bullet"/>
      <w:lvlText w:val="•"/>
      <w:lvlJc w:val="left"/>
      <w:pPr>
        <w:ind w:left="2347" w:hanging="370"/>
      </w:pPr>
      <w:rPr>
        <w:rFonts w:hint="default"/>
      </w:rPr>
    </w:lvl>
    <w:lvl w:ilvl="7" w:tplc="00000000">
      <w:numFmt w:val="bullet"/>
      <w:lvlText w:val="•"/>
      <w:lvlJc w:val="left"/>
      <w:pPr>
        <w:ind w:left="2658" w:hanging="370"/>
      </w:pPr>
      <w:rPr>
        <w:rFonts w:hint="default"/>
      </w:rPr>
    </w:lvl>
    <w:lvl w:ilvl="8" w:tplc="00000000">
      <w:numFmt w:val="bullet"/>
      <w:lvlText w:val="•"/>
      <w:lvlJc w:val="left"/>
      <w:pPr>
        <w:ind w:left="2969" w:hanging="370"/>
      </w:pPr>
      <w:rPr>
        <w:rFonts w:hint="default"/>
      </w:rPr>
    </w:lvl>
  </w:abstractNum>
  <w:abstractNum w:abstractNumId="1">
    <w:nsid w:val="00000002"/>
    <w:multiLevelType w:val="hybridMultilevel"/>
    <w:tmpl w:val="00000000"/>
    <w:lvl w:ilvl="0" w:tplc="00000000">
      <w:start w:val="1"/>
      <w:numFmt w:val="decimal"/>
      <w:lvlText w:val="(%1)"/>
      <w:lvlJc w:val="left"/>
      <w:pPr>
        <w:ind w:left="483" w:hanging="370"/>
      </w:pPr>
      <w:rPr>
        <w:rFonts w:hint="default" w:ascii="Microsoft JhengHei" w:hAnsi="Microsoft JhengHei" w:eastAsia="Microsoft JhengHei"/>
        <w:b w:val="0"/>
        <w:i w:val="0"/>
        <w:color w:val="231F20"/>
        <w:spacing w:val="0"/>
        <w:w w:val="116"/>
        <w:sz w:val="15"/>
      </w:rPr>
    </w:lvl>
    <w:lvl w:ilvl="1" w:tplc="00000000">
      <w:numFmt w:val="bullet"/>
      <w:lvlText w:val="•"/>
      <w:lvlJc w:val="left"/>
      <w:pPr>
        <w:ind w:left="1045" w:hanging="370"/>
      </w:pPr>
      <w:rPr>
        <w:rFonts w:hint="default"/>
      </w:rPr>
    </w:lvl>
    <w:lvl w:ilvl="2" w:tplc="00000000">
      <w:numFmt w:val="bullet"/>
      <w:lvlText w:val="•"/>
      <w:lvlJc w:val="left"/>
      <w:pPr>
        <w:ind w:left="1610" w:hanging="370"/>
      </w:pPr>
      <w:rPr>
        <w:rFonts w:hint="default"/>
      </w:rPr>
    </w:lvl>
    <w:lvl w:ilvl="3" w:tplc="00000000">
      <w:numFmt w:val="bullet"/>
      <w:lvlText w:val="•"/>
      <w:lvlJc w:val="left"/>
      <w:pPr>
        <w:ind w:left="2175" w:hanging="370"/>
      </w:pPr>
      <w:rPr>
        <w:rFonts w:hint="default"/>
      </w:rPr>
    </w:lvl>
    <w:lvl w:ilvl="4" w:tplc="00000000">
      <w:numFmt w:val="bullet"/>
      <w:lvlText w:val="•"/>
      <w:lvlJc w:val="left"/>
      <w:pPr>
        <w:ind w:left="2740" w:hanging="370"/>
      </w:pPr>
      <w:rPr>
        <w:rFonts w:hint="default"/>
      </w:rPr>
    </w:lvl>
    <w:lvl w:ilvl="5" w:tplc="00000000">
      <w:numFmt w:val="bullet"/>
      <w:lvlText w:val="•"/>
      <w:lvlJc w:val="left"/>
      <w:pPr>
        <w:ind w:left="3306" w:hanging="370"/>
      </w:pPr>
      <w:rPr>
        <w:rFonts w:hint="default"/>
      </w:rPr>
    </w:lvl>
    <w:lvl w:ilvl="6" w:tplc="00000000">
      <w:numFmt w:val="bullet"/>
      <w:lvlText w:val="•"/>
      <w:lvlJc w:val="left"/>
      <w:pPr>
        <w:ind w:left="3871" w:hanging="370"/>
      </w:pPr>
      <w:rPr>
        <w:rFonts w:hint="default"/>
      </w:rPr>
    </w:lvl>
    <w:lvl w:ilvl="7" w:tplc="00000000">
      <w:numFmt w:val="bullet"/>
      <w:lvlText w:val="•"/>
      <w:lvlJc w:val="left"/>
      <w:pPr>
        <w:ind w:left="4436" w:hanging="370"/>
      </w:pPr>
      <w:rPr>
        <w:rFonts w:hint="default"/>
      </w:rPr>
    </w:lvl>
    <w:lvl w:ilvl="8" w:tplc="00000000">
      <w:numFmt w:val="bullet"/>
      <w:lvlText w:val="•"/>
      <w:lvlJc w:val="left"/>
      <w:pPr>
        <w:ind w:left="5001" w:hanging="370"/>
      </w:pPr>
      <w:rPr>
        <w:rFonts w:hint="default"/>
      </w:rPr>
    </w:lvl>
  </w:abstractNum>
  <w:abstractNum w:abstractNumId="2">
    <w:nsid w:val="00000003"/>
    <w:multiLevelType w:val="hybridMultilevel"/>
    <w:tmpl w:val="00000000"/>
    <w:lvl w:ilvl="0" w:tplc="00000000">
      <w:numFmt w:val="bullet"/>
      <w:lvlText w:val="●"/>
      <w:lvlJc w:val="left"/>
      <w:pPr>
        <w:ind w:left="1910" w:hanging="249"/>
      </w:pPr>
      <w:rPr>
        <w:rFonts w:hint="default" w:ascii="Microsoft JhengHei" w:hAnsi="Microsoft JhengHei" w:eastAsia="Microsoft JhengHei"/>
        <w:b w:val="0"/>
        <w:i w:val="0"/>
        <w:color w:val="231F20"/>
        <w:spacing w:val="0"/>
        <w:w w:val="88"/>
        <w:sz w:val="20"/>
        <w:u w:val="single" w:color="231F20"/>
      </w:rPr>
    </w:lvl>
    <w:lvl w:ilvl="1" w:tplc="00000000">
      <w:numFmt w:val="bullet"/>
      <w:lvlText w:val="•"/>
      <w:lvlJc w:val="left"/>
      <w:pPr>
        <w:ind w:left="2791" w:hanging="249"/>
      </w:pPr>
      <w:rPr>
        <w:rFonts w:hint="default"/>
      </w:rPr>
    </w:lvl>
    <w:lvl w:ilvl="2" w:tplc="00000000">
      <w:numFmt w:val="bullet"/>
      <w:lvlText w:val="•"/>
      <w:lvlJc w:val="left"/>
      <w:pPr>
        <w:ind w:left="3662" w:hanging="249"/>
      </w:pPr>
      <w:rPr>
        <w:rFonts w:hint="default"/>
      </w:rPr>
    </w:lvl>
    <w:lvl w:ilvl="3" w:tplc="00000000">
      <w:numFmt w:val="bullet"/>
      <w:lvlText w:val="•"/>
      <w:lvlJc w:val="left"/>
      <w:pPr>
        <w:ind w:left="4533" w:hanging="249"/>
      </w:pPr>
      <w:rPr>
        <w:rFonts w:hint="default"/>
      </w:rPr>
    </w:lvl>
    <w:lvl w:ilvl="4" w:tplc="00000000">
      <w:numFmt w:val="bullet"/>
      <w:lvlText w:val="•"/>
      <w:lvlJc w:val="left"/>
      <w:pPr>
        <w:ind w:left="5404" w:hanging="249"/>
      </w:pPr>
      <w:rPr>
        <w:rFonts w:hint="default"/>
      </w:rPr>
    </w:lvl>
    <w:lvl w:ilvl="5" w:tplc="00000000">
      <w:numFmt w:val="bullet"/>
      <w:lvlText w:val="•"/>
      <w:lvlJc w:val="left"/>
      <w:pPr>
        <w:ind w:left="6275" w:hanging="249"/>
      </w:pPr>
      <w:rPr>
        <w:rFonts w:hint="default"/>
      </w:rPr>
    </w:lvl>
    <w:lvl w:ilvl="6" w:tplc="00000000">
      <w:numFmt w:val="bullet"/>
      <w:lvlText w:val="•"/>
      <w:lvlJc w:val="left"/>
      <w:pPr>
        <w:ind w:left="7146" w:hanging="249"/>
      </w:pPr>
      <w:rPr>
        <w:rFonts w:hint="default"/>
      </w:rPr>
    </w:lvl>
    <w:lvl w:ilvl="7" w:tplc="00000000">
      <w:numFmt w:val="bullet"/>
      <w:lvlText w:val="•"/>
      <w:lvlJc w:val="left"/>
      <w:pPr>
        <w:ind w:left="8018" w:hanging="249"/>
      </w:pPr>
      <w:rPr>
        <w:rFonts w:hint="default"/>
      </w:rPr>
    </w:lvl>
    <w:lvl w:ilvl="8" w:tplc="00000000">
      <w:numFmt w:val="bullet"/>
      <w:lvlText w:val="•"/>
      <w:lvlJc w:val="left"/>
      <w:pPr>
        <w:ind w:left="8889" w:hanging="249"/>
      </w:pPr>
      <w:rPr>
        <w:rFonts w:hint="default"/>
      </w:rPr>
    </w:lvl>
  </w:abstractNum>
  <w:num w:numId="1">
    <w:abstractNumId w:val="0"/>
  </w:num>
  <w:num w:numId="2">
    <w:abstractNumId w:val="1"/>
  </w:num>
  <w:num w:numId="3">
    <w:abstractNumId w:val="2"/>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94"/>
  <w:bordersDoNotSurroundHeader/>
  <w:bordersDoNotSurroundFooter/>
  <w:defaultTabStop w:val="720"/>
  <w:defaultTableStyle w:val="27"/>
  <w:drawingGridHorizontalSpacing w:val="110"/>
  <w:displayHorizontalDrawingGridEvery w:val="2"/>
  <w:hdrShapeDefaults>
    <o:shapelayout v:ext="edit"/>
  </w:hdrShapeDefaults>
  <w:compat>
    <w:spaceForUL/>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sz w:val="22"/>
      </w:rPr>
    </w:rPrDefault>
    <w:pPrDefault/>
  </w:docDefaults>
  <w:style w:type="paragraph" w:styleId="0" w:default="1">
    <w:name w:val="Normal"/>
    <w:next w:val="0"/>
    <w:link w:val="0"/>
    <w:uiPriority w:val="0"/>
    <w:qFormat/>
    <w:rPr>
      <w:rFonts w:ascii="Microsoft JhengHei" w:hAnsi="Microsoft JhengHei" w:eastAsia="Microsoft JhengHei"/>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qFormat/>
    <w:pPr>
      <w:ind w:left="215"/>
    </w:pPr>
    <w:rPr>
      <w:rFonts w:ascii="Microsoft YaHei" w:hAnsi="Microsoft YaHei" w:eastAsia="Microsoft YaHei"/>
      <w:b w:val="1"/>
      <w:sz w:val="18"/>
    </w:rPr>
  </w:style>
  <w:style w:type="paragraph" w:styleId="16">
    <w:name w:val="Title"/>
    <w:basedOn w:val="0"/>
    <w:next w:val="16"/>
    <w:link w:val="0"/>
    <w:uiPriority w:val="0"/>
    <w:qFormat/>
    <w:pPr>
      <w:spacing w:line="435" w:lineRule="exact"/>
      <w:ind w:left="141"/>
      <w:jc w:val="center"/>
    </w:pPr>
    <w:rPr>
      <w:rFonts w:ascii="Microsoft YaHei" w:hAnsi="Microsoft YaHei" w:eastAsia="Microsoft YaHei"/>
      <w:b w:val="1"/>
      <w:sz w:val="28"/>
    </w:rPr>
  </w:style>
  <w:style w:type="paragraph" w:styleId="17">
    <w:name w:val="List Paragraph"/>
    <w:basedOn w:val="0"/>
    <w:next w:val="17"/>
    <w:link w:val="0"/>
    <w:uiPriority w:val="0"/>
    <w:qFormat/>
    <w:pPr>
      <w:spacing w:line="299" w:lineRule="exact"/>
      <w:ind w:left="1860" w:hanging="198"/>
    </w:pPr>
    <w:rPr>
      <w:u w:val="single" w:color="000000"/>
    </w:rPr>
  </w:style>
  <w:style w:type="paragraph" w:styleId="18" w:customStyle="1">
    <w:name w:val="Table Paragraph"/>
    <w:basedOn w:val="0"/>
    <w:next w:val="18"/>
    <w:link w:val="0"/>
    <w:uiPriority w:val="0"/>
    <w:qFormat/>
  </w:style>
  <w:style w:type="character" w:styleId="19">
    <w:name w:val="footnote reference"/>
    <w:basedOn w:val="10"/>
    <w:next w:val="19"/>
    <w:link w:val="0"/>
    <w:uiPriority w:val="0"/>
    <w:semiHidden/>
    <w:rPr>
      <w:vertAlign w:val="superscript"/>
    </w:rPr>
  </w:style>
  <w:style w:type="character" w:styleId="20">
    <w:name w:val="endnote reference"/>
    <w:basedOn w:val="10"/>
    <w:next w:val="20"/>
    <w:link w:val="0"/>
    <w:uiPriority w:val="0"/>
    <w:semiHidden/>
    <w:rPr>
      <w:vertAlign w:val="superscript"/>
    </w:rPr>
  </w:style>
  <w:style w:type="character" w:styleId="21">
    <w:name w:val="Hyperlink"/>
    <w:basedOn w:val="10"/>
    <w:next w:val="21"/>
    <w:link w:val="0"/>
    <w:uiPriority w:val="0"/>
    <w:rPr>
      <w:color w:val="0000FF" w:themeColor="hyperlink"/>
      <w:u w:val="single" w:color="auto"/>
    </w:rPr>
  </w:style>
  <w:style w:type="paragraph" w:styleId="22">
    <w:name w:val="header"/>
    <w:basedOn w:val="0"/>
    <w:next w:val="22"/>
    <w:link w:val="23"/>
    <w:uiPriority w:val="0"/>
    <w:pPr>
      <w:tabs>
        <w:tab w:val="center" w:leader="none" w:pos="4252"/>
        <w:tab w:val="right" w:leader="none" w:pos="8504"/>
      </w:tabs>
      <w:snapToGrid w:val="0"/>
    </w:pPr>
  </w:style>
  <w:style w:type="character" w:styleId="23" w:customStyle="1">
    <w:name w:val="ヘッダー (文字)"/>
    <w:basedOn w:val="10"/>
    <w:next w:val="23"/>
    <w:link w:val="22"/>
    <w:uiPriority w:val="0"/>
    <w:rPr>
      <w:rFonts w:ascii="Microsoft JhengHei" w:hAnsi="Microsoft JhengHei" w:eastAsia="Microsoft JhengHei"/>
    </w:rPr>
  </w:style>
  <w:style w:type="paragraph" w:styleId="24">
    <w:name w:val="footer"/>
    <w:basedOn w:val="0"/>
    <w:next w:val="24"/>
    <w:link w:val="25"/>
    <w:uiPriority w:val="0"/>
    <w:pPr>
      <w:tabs>
        <w:tab w:val="center" w:leader="none" w:pos="4252"/>
        <w:tab w:val="right" w:leader="none" w:pos="8504"/>
      </w:tabs>
      <w:snapToGrid w:val="0"/>
    </w:pPr>
  </w:style>
  <w:style w:type="character" w:styleId="25" w:customStyle="1">
    <w:name w:val="フッター (文字)"/>
    <w:basedOn w:val="10"/>
    <w:next w:val="25"/>
    <w:link w:val="24"/>
    <w:uiPriority w:val="0"/>
    <w:rPr>
      <w:rFonts w:ascii="Microsoft JhengHei" w:hAnsi="Microsoft JhengHei" w:eastAsia="Microsoft JhengHei"/>
    </w:rPr>
  </w:style>
  <w:style w:type="table" w:styleId="26" w:customStyle="1">
    <w:name w:val="Table Normal"/>
    <w:basedOn w:val="11"/>
    <w:next w:val="26"/>
    <w:link w:val="0"/>
    <w:uiPriority w:val="0"/>
    <w:tblPr>
      <w:tblStyleRowBandSize w:val="1"/>
      <w:tblStyleColBandSize w:val="1"/>
      <w:tblCellMar>
        <w:left w:w="0" w:type="dxa"/>
        <w:right w:w="0" w:type="dxa"/>
      </w:tblCellMar>
    </w:tblPr>
    <w:trPr/>
    <w:tcPr/>
  </w:style>
  <w:style w:type="table" w:styleId="27" w:customStyle="1">
    <w:name w:val="表（シンプル 1）"/>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tileRect/>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tileRect/>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tileRect/>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5</TotalTime>
  <Pages>1</Pages>
  <Words>19</Words>
  <Characters>1453</Characters>
  <Application>JUST Note</Application>
  <Lines>103</Lines>
  <Paragraphs>73</Paragraphs>
  <CharactersWithSpaces>1587</CharactersWithSpaces>
  <AppVersion>5.0.5</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cp:lastModifiedBy>Administrator</cp:lastModifiedBy>
  <cp:lastPrinted>2026-03-04T00:34:51Z</cp:lastPrinted>
  <dcterms:modified xsi:type="dcterms:W3CDTF">2026-03-04T02:01:57Z</dcterms:modified>
  <cp:revision>0</cp:revision>
</cp:coreProperties>
</file>

<file path=docProps/custom.xml><?xml version="1.0" encoding="utf-8"?>
<Properties xmlns:vt="http://schemas.openxmlformats.org/officeDocument/2006/docPropsVTypes" xmlns="http://schemas.openxmlformats.org/officeDocument/2006/custom-properties">
  <property fmtid="{D5CDD505-2E9C-101B-9397-08002B2CF9AE}" pid="2" name="Created">
    <vt:filetime>2022-07-28T00:00:00Z</vt:filetime>
  </property>
  <property fmtid="{D5CDD505-2E9C-101B-9397-08002B2CF9AE}" pid="3" name="Creator">
    <vt:lpwstr>Aspose Ltd.</vt:lpwstr>
  </property>
  <property fmtid="{D5CDD505-2E9C-101B-9397-08002B2CF9AE}" pid="4" name="GTS_PDFXConformance">
    <vt:lpwstr>PDF/X-1a:2001</vt:lpwstr>
  </property>
  <property fmtid="{D5CDD505-2E9C-101B-9397-08002B2CF9AE}" pid="5" name="GTS_PDFXVersion">
    <vt:lpwstr>PDF/X-1:2001</vt:lpwstr>
  </property>
  <property fmtid="{D5CDD505-2E9C-101B-9397-08002B2CF9AE}" pid="6" name="LastSaved">
    <vt:filetime>2026-02-18T00:00:00Z</vt:filetime>
  </property>
  <property fmtid="{D5CDD505-2E9C-101B-9397-08002B2CF9AE}" pid="7" name="Producer">
    <vt:lpwstr>Aspose.PDF for .NET 21.4.0</vt:lpwstr>
  </property>
</Properties>
</file>